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68B" w:rsidRDefault="0061468B">
      <w:pPr>
        <w:pStyle w:val="Default"/>
        <w:rPr>
          <w:rFonts w:ascii="BPDPIE+TimesNewRoman,Bold" w:hAnsi="BPDPIE+TimesNewRoman,Bold" w:cs="BPDPIE+TimesNewRoman,Bold"/>
          <w:b/>
          <w:bCs/>
        </w:rPr>
      </w:pPr>
    </w:p>
    <w:p w:rsidR="00BE2A14" w:rsidRPr="00BE2A14" w:rsidRDefault="00BE2A14" w:rsidP="00BE2A14">
      <w:pPr>
        <w:pStyle w:val="Default"/>
        <w:jc w:val="center"/>
        <w:rPr>
          <w:rFonts w:asciiTheme="minorHAnsi" w:hAnsiTheme="minorHAnsi" w:cs="BPDPIE+TimesNewRoman,Bold"/>
          <w:b/>
          <w:bCs/>
        </w:rPr>
      </w:pPr>
      <w:smartTag w:uri="urn:schemas-microsoft-com:office:smarttags" w:element="place">
        <w:smartTag w:uri="urn:schemas-microsoft-com:office:smarttags" w:element="PlaceName">
          <w:r w:rsidRPr="00BE2A14">
            <w:rPr>
              <w:rFonts w:asciiTheme="minorHAnsi" w:hAnsiTheme="minorHAnsi" w:cs="BPDPIE+TimesNewRoman,Bold"/>
              <w:b/>
              <w:bCs/>
            </w:rPr>
            <w:t>FAMU-FSU</w:t>
          </w:r>
        </w:smartTag>
        <w:r w:rsidRPr="00BE2A14">
          <w:rPr>
            <w:rFonts w:asciiTheme="minorHAnsi" w:hAnsiTheme="minorHAnsi" w:cs="BPDPIE+TimesNewRoman,Bold"/>
            <w:b/>
            <w:bCs/>
          </w:rPr>
          <w:t xml:space="preserve"> </w:t>
        </w:r>
        <w:smartTag w:uri="urn:schemas-microsoft-com:office:smarttags" w:element="PlaceType">
          <w:r w:rsidRPr="00BE2A14">
            <w:rPr>
              <w:rFonts w:asciiTheme="minorHAnsi" w:hAnsiTheme="minorHAnsi" w:cs="BPDPIE+TimesNewRoman,Bold"/>
              <w:b/>
              <w:bCs/>
            </w:rPr>
            <w:t>College</w:t>
          </w:r>
        </w:smartTag>
      </w:smartTag>
      <w:r w:rsidRPr="00BE2A14">
        <w:rPr>
          <w:rFonts w:asciiTheme="minorHAnsi" w:hAnsiTheme="minorHAnsi" w:cs="BPDPIE+TimesNewRoman,Bold"/>
          <w:b/>
          <w:bCs/>
        </w:rPr>
        <w:t xml:space="preserve"> of Engineering </w:t>
      </w:r>
      <w:r w:rsidRPr="00BE2A14">
        <w:rPr>
          <w:rFonts w:asciiTheme="minorHAnsi" w:hAnsiTheme="minorHAnsi" w:cs="BPDPIE+TimesNewRoman,Bold"/>
          <w:b/>
          <w:bCs/>
        </w:rPr>
        <w:br/>
        <w:t>Department of Electrical and Computer Engineering</w:t>
      </w:r>
      <w:r w:rsidRPr="00BE2A14">
        <w:rPr>
          <w:rFonts w:asciiTheme="minorHAnsi" w:hAnsiTheme="minorHAnsi" w:cs="BPDPIE+TimesNewRoman,Bold"/>
          <w:b/>
          <w:bCs/>
        </w:rPr>
        <w:br/>
      </w:r>
    </w:p>
    <w:p w:rsidR="00BE2A14" w:rsidRPr="00BE2A14" w:rsidRDefault="00BE2A14" w:rsidP="00BE2A14">
      <w:pPr>
        <w:pStyle w:val="CM1"/>
        <w:jc w:val="center"/>
        <w:rPr>
          <w:rFonts w:asciiTheme="minorHAnsi" w:hAnsiTheme="minorHAnsi"/>
          <w:b/>
          <w:bCs/>
        </w:rPr>
      </w:pPr>
      <w:r w:rsidRPr="00BE2A14">
        <w:rPr>
          <w:rFonts w:asciiTheme="minorHAnsi" w:hAnsiTheme="minorHAnsi"/>
          <w:b/>
          <w:bCs/>
        </w:rPr>
        <w:t>EEL4914C/4915C – ECE Senior Design Project II</w:t>
      </w:r>
      <w:r w:rsidRPr="00BE2A14">
        <w:rPr>
          <w:rFonts w:asciiTheme="minorHAnsi" w:hAnsiTheme="minorHAnsi"/>
          <w:b/>
          <w:bCs/>
        </w:rPr>
        <w:br/>
      </w:r>
    </w:p>
    <w:p w:rsidR="00BE2A14" w:rsidRPr="00BE2A14" w:rsidRDefault="00BE2A14" w:rsidP="00BE2A14">
      <w:pPr>
        <w:pStyle w:val="Default"/>
        <w:jc w:val="center"/>
        <w:rPr>
          <w:rFonts w:asciiTheme="minorHAnsi" w:hAnsiTheme="minorHAnsi"/>
          <w:b/>
        </w:rPr>
      </w:pPr>
    </w:p>
    <w:p w:rsidR="00BE2A14" w:rsidRPr="00BE2A14" w:rsidRDefault="00BE2A14" w:rsidP="00BE2A14">
      <w:pPr>
        <w:pStyle w:val="Default"/>
        <w:jc w:val="center"/>
        <w:rPr>
          <w:rFonts w:asciiTheme="minorHAnsi" w:hAnsiTheme="minorHAnsi"/>
          <w:b/>
        </w:rPr>
      </w:pPr>
    </w:p>
    <w:p w:rsidR="00BE2A14" w:rsidRPr="00BE2A14" w:rsidRDefault="00BE2A14" w:rsidP="00BE2A14">
      <w:pPr>
        <w:pStyle w:val="Default"/>
        <w:jc w:val="center"/>
        <w:rPr>
          <w:rFonts w:asciiTheme="minorHAnsi" w:hAnsiTheme="minorHAnsi"/>
          <w:b/>
        </w:rPr>
      </w:pPr>
      <w:r w:rsidRPr="00BE2A14">
        <w:rPr>
          <w:rFonts w:asciiTheme="minorHAnsi" w:hAnsiTheme="minorHAnsi"/>
          <w:b/>
        </w:rPr>
        <w:t>FINAL REPORT</w:t>
      </w:r>
    </w:p>
    <w:p w:rsidR="00BE2A14" w:rsidRPr="00BE2A14" w:rsidRDefault="00BE2A14" w:rsidP="00BE2A14">
      <w:pPr>
        <w:pStyle w:val="Default"/>
        <w:jc w:val="center"/>
        <w:rPr>
          <w:rFonts w:asciiTheme="minorHAnsi" w:hAnsiTheme="minorHAnsi"/>
          <w:b/>
        </w:rPr>
      </w:pPr>
    </w:p>
    <w:p w:rsidR="00BE2A14" w:rsidRPr="00BE2A14" w:rsidRDefault="00BE2A14" w:rsidP="00BE2A14">
      <w:pPr>
        <w:pStyle w:val="Default"/>
        <w:jc w:val="center"/>
        <w:rPr>
          <w:rFonts w:asciiTheme="minorHAnsi" w:hAnsiTheme="minorHAnsi"/>
          <w:b/>
        </w:rPr>
      </w:pPr>
    </w:p>
    <w:p w:rsidR="00BE2A14" w:rsidRPr="00BE2A14" w:rsidRDefault="00BE2A14" w:rsidP="00BE2A14">
      <w:pPr>
        <w:pStyle w:val="Default"/>
        <w:jc w:val="center"/>
        <w:rPr>
          <w:rFonts w:asciiTheme="minorHAnsi" w:hAnsiTheme="minorHAnsi"/>
          <w:b/>
        </w:rPr>
      </w:pPr>
    </w:p>
    <w:p w:rsidR="00BE2A14" w:rsidRPr="00BE2A14" w:rsidRDefault="00BE2A14" w:rsidP="00BE2A14">
      <w:pPr>
        <w:pStyle w:val="CM9"/>
        <w:rPr>
          <w:rFonts w:asciiTheme="minorHAnsi" w:hAnsiTheme="minorHAnsi" w:cs="BPDPIE+TimesNewRoman,Bold"/>
          <w:b/>
          <w:bCs/>
          <w:sz w:val="22"/>
          <w:szCs w:val="22"/>
        </w:rPr>
      </w:pPr>
      <w:r w:rsidRPr="00BE2A14">
        <w:rPr>
          <w:rFonts w:asciiTheme="minorHAnsi" w:hAnsiTheme="minorHAnsi" w:cs="BPDPHC+TimesNewRoman"/>
          <w:u w:val="single"/>
        </w:rPr>
        <w:t>Project title</w:t>
      </w:r>
      <w:r w:rsidRPr="00BE2A14">
        <w:rPr>
          <w:rFonts w:asciiTheme="minorHAnsi" w:hAnsiTheme="minorHAnsi" w:cs="BPDPHC+TimesNewRoman"/>
        </w:rPr>
        <w:t xml:space="preserve">: </w:t>
      </w:r>
      <w:r w:rsidRPr="00BE2A14">
        <w:rPr>
          <w:rFonts w:asciiTheme="minorHAnsi" w:hAnsiTheme="minorHAnsi" w:cs="BPDPIE+TimesNewRoman,Bold"/>
          <w:b/>
          <w:bCs/>
        </w:rPr>
        <w:t xml:space="preserve"> Autonomous Underwater Vehicle “RoboSub”</w:t>
      </w:r>
    </w:p>
    <w:p w:rsidR="00BE2A14" w:rsidRPr="00BE2A14" w:rsidRDefault="00BE2A14" w:rsidP="00BE2A14">
      <w:pPr>
        <w:pStyle w:val="Default"/>
        <w:rPr>
          <w:rFonts w:asciiTheme="minorHAnsi" w:hAnsiTheme="minorHAnsi"/>
        </w:rPr>
      </w:pPr>
      <w:r w:rsidRPr="00BE2A14">
        <w:rPr>
          <w:rFonts w:asciiTheme="minorHAnsi" w:hAnsiTheme="minorHAnsi"/>
          <w:u w:val="single"/>
        </w:rPr>
        <w:t>Team #</w:t>
      </w:r>
      <w:r w:rsidRPr="00BE2A14">
        <w:rPr>
          <w:rFonts w:asciiTheme="minorHAnsi" w:hAnsiTheme="minorHAnsi"/>
        </w:rPr>
        <w:t xml:space="preserve">: </w:t>
      </w:r>
      <w:r w:rsidRPr="00BE2A14">
        <w:rPr>
          <w:rFonts w:asciiTheme="minorHAnsi" w:hAnsiTheme="minorHAnsi"/>
          <w:b/>
        </w:rPr>
        <w:t>4</w:t>
      </w:r>
    </w:p>
    <w:p w:rsidR="00BE2A14" w:rsidRPr="00BE2A14" w:rsidRDefault="00BE2A14" w:rsidP="00BE2A14">
      <w:pPr>
        <w:pStyle w:val="Default"/>
        <w:rPr>
          <w:rFonts w:asciiTheme="minorHAnsi" w:hAnsiTheme="minorHAnsi"/>
        </w:rPr>
      </w:pPr>
    </w:p>
    <w:p w:rsidR="00BE2A14" w:rsidRPr="00BE2A14" w:rsidRDefault="00BE2A14" w:rsidP="00BE2A14">
      <w:pPr>
        <w:pStyle w:val="Default"/>
        <w:rPr>
          <w:rFonts w:asciiTheme="minorHAnsi" w:hAnsiTheme="minorHAnsi"/>
        </w:rPr>
      </w:pPr>
      <w:r w:rsidRPr="00BE2A14">
        <w:rPr>
          <w:rFonts w:asciiTheme="minorHAnsi" w:hAnsiTheme="minorHAnsi"/>
          <w:u w:val="single"/>
        </w:rPr>
        <w:t>Project Manager</w:t>
      </w:r>
      <w:r w:rsidRPr="00BE2A14">
        <w:rPr>
          <w:rFonts w:asciiTheme="minorHAnsi" w:hAnsiTheme="minorHAnsi"/>
        </w:rPr>
        <w:t>:</w:t>
      </w:r>
      <w:r>
        <w:rPr>
          <w:rFonts w:asciiTheme="minorHAnsi" w:hAnsiTheme="minorHAnsi"/>
        </w:rPr>
        <w:t xml:space="preserve"> </w:t>
      </w:r>
      <w:r w:rsidRPr="00BE2A14">
        <w:rPr>
          <w:rFonts w:asciiTheme="minorHAnsi" w:hAnsiTheme="minorHAnsi"/>
          <w:b/>
        </w:rPr>
        <w:t>Victoria Jefferson</w:t>
      </w:r>
    </w:p>
    <w:p w:rsidR="00BE2A14" w:rsidRPr="00BE2A14" w:rsidRDefault="00BE2A14" w:rsidP="00BE2A14">
      <w:pPr>
        <w:pStyle w:val="Default"/>
        <w:rPr>
          <w:rFonts w:asciiTheme="minorHAnsi" w:hAnsiTheme="minorHAnsi"/>
        </w:rPr>
      </w:pPr>
    </w:p>
    <w:p w:rsidR="00BE2A14" w:rsidRPr="00BE2A14" w:rsidRDefault="00BE2A14" w:rsidP="00BE2A14">
      <w:pPr>
        <w:pStyle w:val="CM10"/>
        <w:spacing w:line="291" w:lineRule="atLeast"/>
        <w:rPr>
          <w:rFonts w:asciiTheme="minorHAnsi" w:hAnsiTheme="minorHAnsi" w:cs="BPDPHC+TimesNewRoman"/>
        </w:rPr>
      </w:pPr>
      <w:r w:rsidRPr="00BE2A14">
        <w:rPr>
          <w:rFonts w:asciiTheme="minorHAnsi" w:hAnsiTheme="minorHAnsi" w:cs="BPDPHC+TimesNewRoman"/>
          <w:u w:val="single"/>
        </w:rPr>
        <w:t>Student team members</w:t>
      </w:r>
      <w:r w:rsidRPr="00BE2A14">
        <w:rPr>
          <w:rFonts w:asciiTheme="minorHAnsi" w:hAnsiTheme="minorHAnsi" w:cs="BPDPHC+TimesNewRoman"/>
        </w:rPr>
        <w:t xml:space="preserve">: </w:t>
      </w:r>
    </w:p>
    <w:p w:rsidR="00BE2A14" w:rsidRPr="00BE2A14" w:rsidRDefault="00BE2A14" w:rsidP="00BE2A14">
      <w:pPr>
        <w:pStyle w:val="Default"/>
        <w:ind w:firstLine="360"/>
        <w:rPr>
          <w:rFonts w:asciiTheme="minorHAnsi" w:hAnsiTheme="minorHAnsi"/>
        </w:rPr>
      </w:pPr>
      <w:r w:rsidRPr="00BE2A14">
        <w:rPr>
          <w:rFonts w:asciiTheme="minorHAnsi" w:hAnsiTheme="minorHAnsi"/>
        </w:rPr>
        <w:t xml:space="preserve">− </w:t>
      </w:r>
      <w:r w:rsidRPr="00BE2A14">
        <w:rPr>
          <w:rFonts w:asciiTheme="minorHAnsi" w:hAnsiTheme="minorHAnsi" w:cs="BPDPIE+TimesNewRoman,Bold"/>
          <w:b/>
          <w:bCs/>
        </w:rPr>
        <w:t>Victoria Jefferson</w:t>
      </w:r>
      <w:r w:rsidRPr="00BE2A14">
        <w:rPr>
          <w:rFonts w:asciiTheme="minorHAnsi" w:hAnsiTheme="minorHAnsi"/>
        </w:rPr>
        <w:t xml:space="preserve">, computer engineering (Email: </w:t>
      </w:r>
      <w:r w:rsidRPr="00BE2A14">
        <w:rPr>
          <w:rFonts w:asciiTheme="minorHAnsi" w:hAnsiTheme="minorHAnsi"/>
          <w:color w:val="0000FF"/>
          <w:u w:val="single"/>
        </w:rPr>
        <w:t>jeffevi@eng.fsu.edu</w:t>
      </w:r>
      <w:r w:rsidRPr="00BE2A14">
        <w:rPr>
          <w:rFonts w:asciiTheme="minorHAnsi" w:hAnsiTheme="minorHAnsi"/>
        </w:rPr>
        <w:t>)</w:t>
      </w:r>
    </w:p>
    <w:p w:rsidR="00BE2A14" w:rsidRPr="00BE2A14" w:rsidRDefault="00BE2A14" w:rsidP="00BE2A14">
      <w:pPr>
        <w:pStyle w:val="Default"/>
        <w:ind w:firstLine="360"/>
        <w:rPr>
          <w:rFonts w:asciiTheme="minorHAnsi" w:hAnsiTheme="minorHAnsi"/>
          <w:b/>
        </w:rPr>
      </w:pPr>
      <w:r w:rsidRPr="00BE2A14">
        <w:rPr>
          <w:rFonts w:asciiTheme="minorHAnsi" w:hAnsiTheme="minorHAnsi"/>
        </w:rPr>
        <w:t xml:space="preserve">− </w:t>
      </w:r>
      <w:r w:rsidRPr="00BE2A14">
        <w:rPr>
          <w:rFonts w:asciiTheme="minorHAnsi" w:hAnsiTheme="minorHAnsi" w:cs="BPDPIE+TimesNewRoman,Bold"/>
          <w:b/>
          <w:bCs/>
        </w:rPr>
        <w:t xml:space="preserve">Andy </w:t>
      </w:r>
      <w:proofErr w:type="spellStart"/>
      <w:r w:rsidRPr="00BE2A14">
        <w:rPr>
          <w:rFonts w:asciiTheme="minorHAnsi" w:hAnsiTheme="minorHAnsi" w:cs="BPDPIE+TimesNewRoman,Bold"/>
          <w:b/>
          <w:bCs/>
        </w:rPr>
        <w:t>Jeanthenor</w:t>
      </w:r>
      <w:proofErr w:type="spellEnd"/>
      <w:r w:rsidRPr="00BE2A14">
        <w:rPr>
          <w:rFonts w:asciiTheme="minorHAnsi" w:hAnsiTheme="minorHAnsi"/>
        </w:rPr>
        <w:t xml:space="preserve">, computer engineering (Email: </w:t>
      </w:r>
      <w:r w:rsidRPr="00BE2A14">
        <w:rPr>
          <w:rFonts w:asciiTheme="minorHAnsi" w:hAnsiTheme="minorHAnsi"/>
          <w:color w:val="0000FF"/>
          <w:u w:val="single"/>
        </w:rPr>
        <w:t>jeantan@eng.fsu.edu</w:t>
      </w:r>
      <w:r w:rsidRPr="00BE2A14">
        <w:rPr>
          <w:rFonts w:asciiTheme="minorHAnsi" w:hAnsiTheme="minorHAnsi"/>
        </w:rPr>
        <w:t>)</w:t>
      </w:r>
    </w:p>
    <w:p w:rsidR="00BE2A14" w:rsidRPr="00BE2A14" w:rsidRDefault="00BE2A14" w:rsidP="00BE2A14">
      <w:pPr>
        <w:pStyle w:val="CM9"/>
        <w:spacing w:line="291" w:lineRule="atLeast"/>
        <w:ind w:left="360"/>
        <w:rPr>
          <w:rFonts w:asciiTheme="minorHAnsi" w:hAnsiTheme="minorHAnsi" w:cs="BPDPHC+TimesNewRoman"/>
          <w:color w:val="000000"/>
        </w:rPr>
      </w:pPr>
      <w:r w:rsidRPr="00BE2A14">
        <w:rPr>
          <w:rFonts w:asciiTheme="minorHAnsi" w:hAnsiTheme="minorHAnsi" w:cs="BPDPHC+TimesNewRoman"/>
        </w:rPr>
        <w:t xml:space="preserve">− </w:t>
      </w:r>
      <w:r w:rsidRPr="00BE2A14">
        <w:rPr>
          <w:rFonts w:asciiTheme="minorHAnsi" w:hAnsiTheme="minorHAnsi" w:cs="BPDPIE+TimesNewRoman,Bold"/>
          <w:b/>
          <w:bCs/>
        </w:rPr>
        <w:t>Kevin Miles</w:t>
      </w:r>
      <w:r w:rsidRPr="00BE2A14">
        <w:rPr>
          <w:rFonts w:asciiTheme="minorHAnsi" w:hAnsiTheme="minorHAnsi" w:cs="BPDPHC+TimesNewRoman"/>
        </w:rPr>
        <w:t xml:space="preserve">, electrical engineering (Email: </w:t>
      </w:r>
      <w:r w:rsidRPr="00BE2A14">
        <w:rPr>
          <w:rFonts w:asciiTheme="minorHAnsi" w:hAnsiTheme="minorHAnsi" w:cs="BPDPHC+TimesNewRoman"/>
          <w:color w:val="0000FF"/>
          <w:u w:val="single"/>
        </w:rPr>
        <w:t>mileske@eng.fsu.edu</w:t>
      </w:r>
      <w:r w:rsidRPr="00BE2A14">
        <w:rPr>
          <w:rFonts w:asciiTheme="minorHAnsi" w:hAnsiTheme="minorHAnsi" w:cs="BPDPHC+TimesNewRoman"/>
          <w:color w:val="000000"/>
        </w:rPr>
        <w:t xml:space="preserve">) </w:t>
      </w:r>
      <w:r w:rsidRPr="00BE2A14">
        <w:rPr>
          <w:rFonts w:asciiTheme="minorHAnsi" w:hAnsiTheme="minorHAnsi" w:cs="BPDPHC+TimesNewRoman"/>
          <w:color w:val="000000"/>
        </w:rPr>
        <w:br/>
        <w:t xml:space="preserve">− </w:t>
      </w:r>
      <w:r w:rsidRPr="00BE2A14">
        <w:rPr>
          <w:rFonts w:asciiTheme="minorHAnsi" w:hAnsiTheme="minorHAnsi" w:cs="BPDPIE+TimesNewRoman,Bold"/>
          <w:b/>
          <w:bCs/>
          <w:color w:val="000000"/>
        </w:rPr>
        <w:t>Tadamitsu Byrne</w:t>
      </w:r>
      <w:r w:rsidRPr="00BE2A14">
        <w:rPr>
          <w:rFonts w:asciiTheme="minorHAnsi" w:hAnsiTheme="minorHAnsi" w:cs="BPDPHC+TimesNewRoman"/>
          <w:color w:val="000000"/>
        </w:rPr>
        <w:t xml:space="preserve">, mechanical engineering (Email: </w:t>
      </w:r>
      <w:r w:rsidRPr="00BE2A14">
        <w:rPr>
          <w:rFonts w:asciiTheme="minorHAnsi" w:hAnsiTheme="minorHAnsi" w:cs="BPDPHC+TimesNewRoman"/>
          <w:color w:val="0000FF"/>
          <w:u w:val="single"/>
        </w:rPr>
        <w:t>byrneta@eng.fsu.edu</w:t>
      </w:r>
      <w:r w:rsidRPr="00BE2A14">
        <w:rPr>
          <w:rFonts w:asciiTheme="minorHAnsi" w:hAnsiTheme="minorHAnsi" w:cs="BPDPHC+TimesNewRoman"/>
          <w:color w:val="000000"/>
        </w:rPr>
        <w:t xml:space="preserve">) </w:t>
      </w:r>
      <w:r w:rsidRPr="00BE2A14">
        <w:rPr>
          <w:rFonts w:asciiTheme="minorHAnsi" w:hAnsiTheme="minorHAnsi" w:cs="BPDPHC+TimesNewRoman"/>
          <w:color w:val="000000"/>
        </w:rPr>
        <w:br/>
      </w:r>
      <w:r w:rsidRPr="00BE2A14">
        <w:rPr>
          <w:rFonts w:asciiTheme="minorHAnsi" w:hAnsiTheme="minorHAnsi" w:cs="BPDPHC+TimesNewRoman"/>
        </w:rPr>
        <w:t xml:space="preserve">− </w:t>
      </w:r>
      <w:r w:rsidRPr="00BE2A14">
        <w:rPr>
          <w:rFonts w:asciiTheme="minorHAnsi" w:hAnsiTheme="minorHAnsi" w:cs="BPDPIE+TimesNewRoman,Bold"/>
          <w:b/>
          <w:bCs/>
        </w:rPr>
        <w:t>Reece Spencer</w:t>
      </w:r>
      <w:r w:rsidRPr="00BE2A14">
        <w:rPr>
          <w:rFonts w:asciiTheme="minorHAnsi" w:hAnsiTheme="minorHAnsi" w:cs="BPDPHC+TimesNewRoman"/>
        </w:rPr>
        <w:t xml:space="preserve">, mechanical engineering (Email: </w:t>
      </w:r>
      <w:r w:rsidRPr="00BE2A14">
        <w:rPr>
          <w:rFonts w:asciiTheme="minorHAnsi" w:hAnsiTheme="minorHAnsi" w:cs="BPDPHC+TimesNewRoman"/>
          <w:color w:val="0000FF"/>
          <w:u w:val="single"/>
        </w:rPr>
        <w:t>spencree@eng.fsu.edu</w:t>
      </w:r>
      <w:r w:rsidRPr="00BE2A14">
        <w:rPr>
          <w:rFonts w:asciiTheme="minorHAnsi" w:hAnsiTheme="minorHAnsi" w:cs="BPDPHC+TimesNewRoman"/>
          <w:color w:val="000000"/>
        </w:rPr>
        <w:t xml:space="preserve">) </w:t>
      </w:r>
      <w:r w:rsidRPr="00BE2A14">
        <w:rPr>
          <w:rFonts w:asciiTheme="minorHAnsi" w:hAnsiTheme="minorHAnsi" w:cs="BPDPHC+TimesNewRoman"/>
          <w:color w:val="000000"/>
        </w:rPr>
        <w:br/>
      </w:r>
      <w:r w:rsidRPr="00BE2A14">
        <w:rPr>
          <w:rFonts w:asciiTheme="minorHAnsi" w:hAnsiTheme="minorHAnsi" w:cs="BPDPHC+TimesNewRoman"/>
        </w:rPr>
        <w:t xml:space="preserve">− </w:t>
      </w:r>
      <w:r w:rsidRPr="00BE2A14">
        <w:rPr>
          <w:rFonts w:asciiTheme="minorHAnsi" w:hAnsiTheme="minorHAnsi" w:cs="BPDPIE+TimesNewRoman,Bold"/>
          <w:b/>
          <w:bCs/>
          <w:color w:val="000000"/>
        </w:rPr>
        <w:t>Yanira Torres</w:t>
      </w:r>
      <w:r w:rsidRPr="00BE2A14">
        <w:rPr>
          <w:rFonts w:asciiTheme="minorHAnsi" w:hAnsiTheme="minorHAnsi" w:cs="BPDPHC+TimesNewRoman"/>
          <w:color w:val="000000"/>
        </w:rPr>
        <w:t xml:space="preserve">, mechanical engineering (Email: </w:t>
      </w:r>
      <w:hyperlink r:id="rId9" w:history="1">
        <w:r w:rsidRPr="00BE2A14">
          <w:rPr>
            <w:rStyle w:val="Hyperlink"/>
            <w:rFonts w:asciiTheme="minorHAnsi" w:hAnsiTheme="minorHAnsi" w:cs="BPDPHC+TimesNewRoman"/>
          </w:rPr>
          <w:t>torreya@eng.fsu.edu</w:t>
        </w:r>
      </w:hyperlink>
      <w:r w:rsidRPr="00BE2A14">
        <w:rPr>
          <w:rFonts w:asciiTheme="minorHAnsi" w:hAnsiTheme="minorHAnsi" w:cs="BPDPHC+TimesNewRoman"/>
          <w:color w:val="000000"/>
        </w:rPr>
        <w:t>)</w:t>
      </w:r>
    </w:p>
    <w:p w:rsidR="00BE2A14" w:rsidRPr="00BE2A14" w:rsidRDefault="00BE2A14" w:rsidP="00BE2A14">
      <w:pPr>
        <w:pStyle w:val="CM2"/>
        <w:spacing w:after="1915"/>
        <w:rPr>
          <w:rFonts w:asciiTheme="minorHAnsi" w:hAnsiTheme="minorHAnsi" w:cs="BPDPIE+TimesNewRoman,Bold"/>
          <w:color w:val="000000"/>
        </w:rPr>
      </w:pPr>
      <w:r w:rsidRPr="00BE2A14">
        <w:rPr>
          <w:rFonts w:asciiTheme="minorHAnsi" w:hAnsiTheme="minorHAnsi" w:cs="BPDPHC+TimesNewRoman"/>
          <w:color w:val="000000"/>
          <w:u w:val="single"/>
        </w:rPr>
        <w:t>Senior Design Project Instructor</w:t>
      </w:r>
      <w:r w:rsidRPr="00BE2A14">
        <w:rPr>
          <w:rFonts w:asciiTheme="minorHAnsi" w:hAnsiTheme="minorHAnsi" w:cs="BPDPHC+TimesNewRoman"/>
          <w:color w:val="000000"/>
        </w:rPr>
        <w:t xml:space="preserve">: </w:t>
      </w:r>
      <w:r w:rsidRPr="00BE2A14">
        <w:rPr>
          <w:rFonts w:asciiTheme="minorHAnsi" w:hAnsiTheme="minorHAnsi" w:cs="BPDPIE+TimesNewRoman,Bold"/>
          <w:b/>
          <w:bCs/>
          <w:color w:val="000000"/>
        </w:rPr>
        <w:t xml:space="preserve">Dr. Bruce Harvey </w:t>
      </w:r>
    </w:p>
    <w:p w:rsidR="00BE2A14" w:rsidRPr="00BE2A14" w:rsidRDefault="00BE2A14" w:rsidP="00BE2A14">
      <w:pPr>
        <w:pStyle w:val="CM8"/>
        <w:spacing w:line="291" w:lineRule="atLeast"/>
        <w:jc w:val="center"/>
        <w:rPr>
          <w:rFonts w:asciiTheme="minorHAnsi" w:hAnsiTheme="minorHAnsi" w:cs="BPDPLG+TimesNewRoman,Italic"/>
          <w:color w:val="000000"/>
        </w:rPr>
      </w:pPr>
      <w:r w:rsidRPr="00BE2A14">
        <w:rPr>
          <w:rFonts w:asciiTheme="minorHAnsi" w:hAnsiTheme="minorHAnsi" w:cs="BPDPLG+TimesNewRoman,Italic"/>
          <w:color w:val="000000"/>
        </w:rPr>
        <w:t>Submitted in partial fulfillment of the requirements for</w:t>
      </w:r>
    </w:p>
    <w:p w:rsidR="00BE2A14" w:rsidRPr="00BE2A14" w:rsidRDefault="00BE2A14" w:rsidP="00BE2A14">
      <w:pPr>
        <w:pStyle w:val="CM8"/>
        <w:spacing w:line="291" w:lineRule="atLeast"/>
        <w:jc w:val="center"/>
        <w:rPr>
          <w:rFonts w:asciiTheme="minorHAnsi" w:hAnsiTheme="minorHAnsi" w:cs="BPDPLG+TimesNewRoman,Italic"/>
          <w:color w:val="000000"/>
        </w:rPr>
      </w:pPr>
      <w:r w:rsidRPr="00BE2A14">
        <w:rPr>
          <w:rFonts w:asciiTheme="minorHAnsi" w:hAnsiTheme="minorHAnsi" w:cs="BPDPLG+TimesNewRoman,Italic"/>
          <w:color w:val="000000"/>
        </w:rPr>
        <w:t>EEL4914C/4915C – ECE Senior Design Project II</w:t>
      </w:r>
    </w:p>
    <w:p w:rsidR="00BE2A14" w:rsidRPr="00BE2A14" w:rsidRDefault="00BE2A14" w:rsidP="00BE2A14">
      <w:pPr>
        <w:pStyle w:val="CM1"/>
        <w:jc w:val="center"/>
        <w:rPr>
          <w:rFonts w:asciiTheme="minorHAnsi" w:hAnsiTheme="minorHAnsi" w:cs="BPDPHC+TimesNewRoman"/>
          <w:color w:val="000000"/>
        </w:rPr>
      </w:pPr>
    </w:p>
    <w:p w:rsidR="00BE2A14" w:rsidRPr="00BE2A14" w:rsidRDefault="00BE2A14" w:rsidP="00BE2A14">
      <w:pPr>
        <w:pStyle w:val="CM1"/>
        <w:jc w:val="center"/>
        <w:rPr>
          <w:rFonts w:asciiTheme="minorHAnsi" w:hAnsiTheme="minorHAnsi" w:cs="BPDPHC+TimesNewRoman"/>
          <w:color w:val="000000"/>
        </w:rPr>
      </w:pPr>
    </w:p>
    <w:p w:rsidR="00BE2A14" w:rsidRPr="00BE2A14" w:rsidRDefault="00BE2A14" w:rsidP="00BE2A14">
      <w:pPr>
        <w:pStyle w:val="CM1"/>
        <w:jc w:val="center"/>
        <w:rPr>
          <w:rFonts w:asciiTheme="minorHAnsi" w:hAnsiTheme="minorHAnsi" w:cs="BPDPHC+TimesNewRoman"/>
          <w:color w:val="000000"/>
        </w:rPr>
      </w:pPr>
    </w:p>
    <w:p w:rsidR="00533309" w:rsidRPr="00BE2A14" w:rsidRDefault="00434672" w:rsidP="00BE2A14">
      <w:pPr>
        <w:pStyle w:val="CM1"/>
        <w:jc w:val="center"/>
        <w:rPr>
          <w:rFonts w:asciiTheme="minorHAnsi" w:hAnsiTheme="minorHAnsi" w:cs="BPDPHC+TimesNewRoman"/>
          <w:color w:val="000000"/>
        </w:rPr>
      </w:pPr>
      <w:r w:rsidRPr="00BE2A14">
        <w:rPr>
          <w:rFonts w:asciiTheme="minorHAnsi" w:hAnsiTheme="minorHAnsi" w:cs="BPDPHC+TimesNewRoman"/>
          <w:color w:val="000000"/>
        </w:rPr>
        <w:fldChar w:fldCharType="begin"/>
      </w:r>
      <w:r w:rsidR="00BE2A14" w:rsidRPr="00BE2A14">
        <w:rPr>
          <w:rFonts w:asciiTheme="minorHAnsi" w:hAnsiTheme="minorHAnsi" w:cs="BPDPHC+TimesNewRoman"/>
          <w:color w:val="000000"/>
        </w:rPr>
        <w:instrText xml:space="preserve"> DATE \@ "MMMM d, yyyy" </w:instrText>
      </w:r>
      <w:r w:rsidRPr="00BE2A14">
        <w:rPr>
          <w:rFonts w:asciiTheme="minorHAnsi" w:hAnsiTheme="minorHAnsi" w:cs="BPDPHC+TimesNewRoman"/>
          <w:color w:val="000000"/>
        </w:rPr>
        <w:fldChar w:fldCharType="separate"/>
      </w:r>
      <w:r w:rsidR="00A5760D">
        <w:rPr>
          <w:rFonts w:asciiTheme="minorHAnsi" w:hAnsiTheme="minorHAnsi" w:cs="BPDPHC+TimesNewRoman"/>
          <w:noProof/>
          <w:color w:val="000000"/>
        </w:rPr>
        <w:t>April 12, 2011</w:t>
      </w:r>
      <w:r w:rsidRPr="00BE2A14">
        <w:rPr>
          <w:rFonts w:asciiTheme="minorHAnsi" w:hAnsiTheme="minorHAnsi" w:cs="BPDPHC+TimesNewRoman"/>
          <w:color w:val="000000"/>
        </w:rPr>
        <w:fldChar w:fldCharType="end"/>
      </w:r>
      <w:r w:rsidR="00BE2A14" w:rsidRPr="00BE2A14">
        <w:rPr>
          <w:rFonts w:asciiTheme="minorHAnsi" w:hAnsiTheme="minorHAnsi" w:cs="BPDPHC+TimesNewRoman"/>
          <w:color w:val="000000"/>
        </w:rPr>
        <w:t xml:space="preserve"> </w:t>
      </w:r>
    </w:p>
    <w:p w:rsidR="00642E61" w:rsidRDefault="0000144C" w:rsidP="005A1170">
      <w:pPr>
        <w:pStyle w:val="Heading1"/>
        <w:numPr>
          <w:ilvl w:val="0"/>
          <w:numId w:val="0"/>
        </w:numPr>
      </w:pPr>
      <w:bookmarkStart w:id="0" w:name="_Toc284515078"/>
      <w:bookmarkStart w:id="1" w:name="_Toc289942587"/>
      <w:r>
        <w:lastRenderedPageBreak/>
        <w:t>Executive Summary</w:t>
      </w:r>
      <w:bookmarkEnd w:id="0"/>
      <w:bookmarkEnd w:id="1"/>
    </w:p>
    <w:p w:rsidR="0000144C" w:rsidRDefault="0000144C" w:rsidP="0000144C"/>
    <w:p w:rsidR="00533309" w:rsidRDefault="00533309" w:rsidP="00533309">
      <w:pPr>
        <w:jc w:val="both"/>
        <w:rPr>
          <w:rFonts w:ascii="Calibri" w:hAnsi="Calibri"/>
        </w:rPr>
      </w:pPr>
      <w:r w:rsidRPr="00533309">
        <w:rPr>
          <w:rFonts w:ascii="Calibri" w:hAnsi="Calibri"/>
        </w:rPr>
        <w:t>The Autonomous Underwater Vehicle (AUV), sponsored by the FAMU-FSU College of Engineering to compete in the 14</w:t>
      </w:r>
      <w:r w:rsidRPr="00533309">
        <w:rPr>
          <w:rFonts w:ascii="Calibri" w:hAnsi="Calibri"/>
          <w:vertAlign w:val="superscript"/>
        </w:rPr>
        <w:t>th</w:t>
      </w:r>
      <w:r w:rsidRPr="00533309">
        <w:rPr>
          <w:rFonts w:ascii="Calibri" w:hAnsi="Calibri"/>
        </w:rPr>
        <w:t xml:space="preserve"> annual AUV Competition sponsored by the Office of Naval Research (ONR) and the AUVSI organization, is a fully autonomous vehicle that will maneuver in an underwater obstacle course. Competing in the AUVSI competition course requires our vehicle to autonomously execute a sequence of tasks while remaining fully submerged in a seawater environment.  </w:t>
      </w:r>
    </w:p>
    <w:p w:rsidR="004E7A63" w:rsidRPr="00533309" w:rsidRDefault="004E7A63" w:rsidP="00533309">
      <w:pPr>
        <w:jc w:val="both"/>
        <w:rPr>
          <w:rFonts w:ascii="Calibri" w:hAnsi="Calibri"/>
        </w:rPr>
      </w:pPr>
    </w:p>
    <w:p w:rsidR="00533309" w:rsidRDefault="00533309" w:rsidP="00533309">
      <w:pPr>
        <w:jc w:val="both"/>
        <w:rPr>
          <w:rFonts w:ascii="Calibri" w:hAnsi="Calibri"/>
        </w:rPr>
      </w:pPr>
      <w:r w:rsidRPr="00533309">
        <w:rPr>
          <w:rFonts w:ascii="Calibri" w:hAnsi="Calibri"/>
        </w:rPr>
        <w:t xml:space="preserve">The obstacle course will be in a 16ft deep salt-water pond, located at Camp TRANSDEC in San Diego, California. Vehicles are expected to pass through an underwater gate, follow colored paths, hit two out of three buoys, avoid obstacles, </w:t>
      </w:r>
      <w:r w:rsidR="000A01A2">
        <w:rPr>
          <w:rFonts w:ascii="Calibri" w:hAnsi="Calibri"/>
        </w:rPr>
        <w:t>either</w:t>
      </w:r>
      <w:r w:rsidRPr="00533309">
        <w:rPr>
          <w:rFonts w:ascii="Calibri" w:hAnsi="Calibri"/>
        </w:rPr>
        <w:t xml:space="preserve"> fire projectiles or drop markers </w:t>
      </w:r>
      <w:r w:rsidR="00E85D88">
        <w:rPr>
          <w:rFonts w:ascii="Calibri" w:hAnsi="Calibri"/>
        </w:rPr>
        <w:t xml:space="preserve">at or </w:t>
      </w:r>
      <w:r w:rsidRPr="00533309">
        <w:rPr>
          <w:rFonts w:ascii="Calibri" w:hAnsi="Calibri"/>
        </w:rPr>
        <w:t>in</w:t>
      </w:r>
      <w:r w:rsidR="00E85D88">
        <w:rPr>
          <w:rFonts w:ascii="Calibri" w:hAnsi="Calibri"/>
        </w:rPr>
        <w:t>to primary and secondary love-related figures</w:t>
      </w:r>
      <w:r w:rsidRPr="00533309">
        <w:rPr>
          <w:rFonts w:ascii="Calibri" w:hAnsi="Calibri"/>
        </w:rPr>
        <w:t xml:space="preserve">, track an acoustic pinger and finally surface within the designate “octagon” area with a PVC structure then release it. Based on </w:t>
      </w:r>
      <w:r w:rsidR="000A01A2">
        <w:rPr>
          <w:rFonts w:ascii="Calibri" w:hAnsi="Calibri"/>
        </w:rPr>
        <w:t>previous</w:t>
      </w:r>
      <w:r w:rsidRPr="00533309">
        <w:rPr>
          <w:rFonts w:ascii="Calibri" w:hAnsi="Calibri"/>
        </w:rPr>
        <w:t xml:space="preserve"> AUVSI competition rules, the vehicle is allocated a total of fifteen minutes to complete these varies task in the course. </w:t>
      </w:r>
    </w:p>
    <w:p w:rsidR="004E7A63" w:rsidRPr="00533309" w:rsidRDefault="004E7A63" w:rsidP="00533309">
      <w:pPr>
        <w:jc w:val="both"/>
        <w:rPr>
          <w:rFonts w:ascii="Calibri" w:hAnsi="Calibri"/>
        </w:rPr>
      </w:pPr>
    </w:p>
    <w:p w:rsidR="004E7A63" w:rsidRDefault="000A01A2" w:rsidP="004E7A63">
      <w:pPr>
        <w:pStyle w:val="BodyText"/>
      </w:pPr>
      <w:r>
        <w:t>The</w:t>
      </w:r>
      <w:r w:rsidR="00533309" w:rsidRPr="004E7A63">
        <w:t xml:space="preserve"> major components of the AUV have been final</w:t>
      </w:r>
      <w:r>
        <w:t>ized and were</w:t>
      </w:r>
      <w:r w:rsidR="00533309" w:rsidRPr="004E7A63">
        <w:t xml:space="preserve"> ordered. The motors/thrusters that were chosen were the SeaBotix SBT 150, for low power consumption. For the AUV structure, 80</w:t>
      </w:r>
      <w:r w:rsidR="00633310" w:rsidRPr="004E7A63">
        <w:t>/</w:t>
      </w:r>
      <w:r w:rsidR="00533309" w:rsidRPr="004E7A63">
        <w:t xml:space="preserve">20 framing </w:t>
      </w:r>
      <w:r>
        <w:t>was</w:t>
      </w:r>
      <w:r w:rsidR="00920B58">
        <w:t xml:space="preserve"> </w:t>
      </w:r>
      <w:r w:rsidR="00533309" w:rsidRPr="004E7A63">
        <w:t>used because of its ease with adjustability. For navigation and stability control, a 9-Axis inertial measurement unit (</w:t>
      </w:r>
      <w:proofErr w:type="spellStart"/>
      <w:r w:rsidR="00533309" w:rsidRPr="004E7A63">
        <w:t>Phidget</w:t>
      </w:r>
      <w:proofErr w:type="spellEnd"/>
      <w:r w:rsidR="00533309" w:rsidRPr="004E7A63">
        <w:t xml:space="preserve"> Spatial 3/3/3) </w:t>
      </w:r>
      <w:r>
        <w:t>met</w:t>
      </w:r>
      <w:r w:rsidR="00533309" w:rsidRPr="004E7A63">
        <w:t xml:space="preserve"> the needs for the AUV’s underwater inertial guidance. For underwater vision, 3 </w:t>
      </w:r>
      <w:proofErr w:type="spellStart"/>
      <w:r>
        <w:t>LogiTech</w:t>
      </w:r>
      <w:proofErr w:type="spellEnd"/>
      <w:r>
        <w:t xml:space="preserve"> </w:t>
      </w:r>
      <w:proofErr w:type="spellStart"/>
      <w:r>
        <w:t>Quickcam</w:t>
      </w:r>
      <w:proofErr w:type="spellEnd"/>
      <w:r>
        <w:t xml:space="preserve"> Pro 400 </w:t>
      </w:r>
      <w:r w:rsidR="00533309" w:rsidRPr="004E7A63">
        <w:t xml:space="preserve">web cameras </w:t>
      </w:r>
      <w:r>
        <w:t>are</w:t>
      </w:r>
      <w:r w:rsidR="004E7A63" w:rsidRPr="004E7A63">
        <w:t xml:space="preserve"> used. The top camera will be used to</w:t>
      </w:r>
      <w:r w:rsidR="00533309" w:rsidRPr="004E7A63">
        <w:t xml:space="preserve"> see the shape</w:t>
      </w:r>
      <w:r w:rsidR="004E7A63" w:rsidRPr="004E7A63">
        <w:t xml:space="preserve"> that the AUV is rising up in, t</w:t>
      </w:r>
      <w:r w:rsidR="00533309" w:rsidRPr="004E7A63">
        <w:t xml:space="preserve">he front-positioned camera will be </w:t>
      </w:r>
      <w:r w:rsidR="004E7A63" w:rsidRPr="004E7A63">
        <w:t>used to detect any floating objects and t</w:t>
      </w:r>
      <w:r w:rsidR="00533309" w:rsidRPr="004E7A63">
        <w:t xml:space="preserve">he bottom camera will be </w:t>
      </w:r>
      <w:r w:rsidR="004E7A63" w:rsidRPr="004E7A63">
        <w:t>used to see any objects on the floor of the pool</w:t>
      </w:r>
      <w:r w:rsidR="00533309" w:rsidRPr="004E7A63">
        <w:t xml:space="preserve">. For underwater acoustic ability, four SQ-2601 hydrophones will be used and positioned accordingly for maximum sound detection. </w:t>
      </w:r>
      <w:r w:rsidR="00533309" w:rsidRPr="00533309">
        <w:t xml:space="preserve">The software aspect of the project has made great progress as well. Linux </w:t>
      </w:r>
      <w:r>
        <w:t>is</w:t>
      </w:r>
      <w:r w:rsidR="00533309" w:rsidRPr="00533309">
        <w:t xml:space="preserve"> the op</w:t>
      </w:r>
      <w:r>
        <w:t>erating system that the software engineers are using</w:t>
      </w:r>
      <w:r w:rsidR="00533309" w:rsidRPr="00533309">
        <w:t xml:space="preserve">. </w:t>
      </w:r>
      <w:r w:rsidR="004E7A63">
        <w:t>The p</w:t>
      </w:r>
      <w:r w:rsidR="00533309" w:rsidRPr="00533309">
        <w:t>rogramming language</w:t>
      </w:r>
      <w:r w:rsidR="008A7164">
        <w:t>s are</w:t>
      </w:r>
      <w:r w:rsidR="00533309" w:rsidRPr="00533309">
        <w:t xml:space="preserve"> </w:t>
      </w:r>
      <w:r w:rsidR="004E7A63">
        <w:t>C and C++ due to the ease of</w:t>
      </w:r>
      <w:r w:rsidR="00533309" w:rsidRPr="00533309">
        <w:t xml:space="preserve"> readability. The microprocessor for the AUV is the OMAP3530 (on the </w:t>
      </w:r>
      <w:proofErr w:type="spellStart"/>
      <w:r w:rsidR="00533309" w:rsidRPr="00533309">
        <w:t>BeagleBoard</w:t>
      </w:r>
      <w:proofErr w:type="spellEnd"/>
      <w:r w:rsidR="00533309" w:rsidRPr="00533309">
        <w:t xml:space="preserve">), which is in the hands of the </w:t>
      </w:r>
      <w:r w:rsidR="00633310">
        <w:t>software</w:t>
      </w:r>
      <w:r w:rsidR="00533309" w:rsidRPr="00533309">
        <w:t xml:space="preserve"> engineers. </w:t>
      </w:r>
    </w:p>
    <w:p w:rsidR="004E7A63" w:rsidRDefault="004E7A63" w:rsidP="004E7A63">
      <w:pPr>
        <w:pStyle w:val="BodyText"/>
      </w:pPr>
    </w:p>
    <w:p w:rsidR="00533309" w:rsidRPr="004E7A63" w:rsidRDefault="004E7A63" w:rsidP="004E7A63">
      <w:pPr>
        <w:pStyle w:val="BodyText"/>
      </w:pPr>
      <w:r w:rsidRPr="004E7A63">
        <w:t xml:space="preserve">Currently, </w:t>
      </w:r>
      <w:r>
        <w:t>the team is in the</w:t>
      </w:r>
      <w:r w:rsidR="000A01A2">
        <w:t xml:space="preserve"> final stages of the</w:t>
      </w:r>
      <w:r>
        <w:t xml:space="preserve"> testing phase</w:t>
      </w:r>
      <w:r w:rsidR="000A01A2">
        <w:t xml:space="preserve"> and the beginning stages of the assembly phase</w:t>
      </w:r>
      <w:r>
        <w:t>. T</w:t>
      </w:r>
      <w:r w:rsidR="00533309" w:rsidRPr="004E7A63">
        <w:t xml:space="preserve">he </w:t>
      </w:r>
      <w:r w:rsidR="000A01A2">
        <w:t>software</w:t>
      </w:r>
      <w:r w:rsidR="00533309" w:rsidRPr="004E7A63">
        <w:t xml:space="preserve"> engineers are in the process of </w:t>
      </w:r>
      <w:r w:rsidR="000A01A2">
        <w:t>programming</w:t>
      </w:r>
      <w:r w:rsidRPr="004E7A63">
        <w:t xml:space="preserve"> the cameras, IMU, </w:t>
      </w:r>
      <w:r w:rsidR="000A01A2">
        <w:t xml:space="preserve">the hydrophones </w:t>
      </w:r>
      <w:r w:rsidRPr="004E7A63">
        <w:t>and microprocessor</w:t>
      </w:r>
      <w:r w:rsidR="00533309" w:rsidRPr="004E7A63">
        <w:t>.</w:t>
      </w:r>
      <w:r>
        <w:t xml:space="preserve"> The electrical enginee</w:t>
      </w:r>
      <w:r w:rsidR="000A01A2">
        <w:t xml:space="preserve">r has already tested </w:t>
      </w:r>
      <w:r>
        <w:t>the batteries, motors and voltage regulator</w:t>
      </w:r>
      <w:r w:rsidR="000A01A2">
        <w:t xml:space="preserve"> and is now in the assembly phase.</w:t>
      </w:r>
      <w:r w:rsidR="00920B58">
        <w:t xml:space="preserve"> T</w:t>
      </w:r>
      <w:r>
        <w:t xml:space="preserve">he mechanical </w:t>
      </w:r>
      <w:r w:rsidR="00920B58">
        <w:t>engineers have finalized the design for the marker dropper and camera housing and are</w:t>
      </w:r>
      <w:r w:rsidR="000A01A2">
        <w:t xml:space="preserve"> currently in the building pha</w:t>
      </w:r>
      <w:r w:rsidR="00920B58">
        <w:t>se</w:t>
      </w:r>
      <w:r>
        <w:t xml:space="preserve">. </w:t>
      </w:r>
    </w:p>
    <w:p w:rsidR="0000144C" w:rsidRDefault="00533309" w:rsidP="000A01A2">
      <w:pPr>
        <w:pStyle w:val="Heading1"/>
        <w:numPr>
          <w:ilvl w:val="0"/>
          <w:numId w:val="0"/>
        </w:numPr>
        <w:jc w:val="both"/>
      </w:pPr>
      <w:bookmarkStart w:id="2" w:name="_Toc284265758"/>
      <w:bookmarkStart w:id="3" w:name="_Toc284515079"/>
      <w:bookmarkStart w:id="4" w:name="_Toc284516002"/>
      <w:bookmarkStart w:id="5" w:name="_Toc284516274"/>
      <w:bookmarkStart w:id="6" w:name="_Toc289942588"/>
      <w:r w:rsidRPr="00533309">
        <w:rPr>
          <w:rFonts w:ascii="Calibri" w:hAnsi="Calibri"/>
          <w:b w:val="0"/>
          <w:sz w:val="24"/>
          <w:szCs w:val="24"/>
        </w:rPr>
        <w:t xml:space="preserve">For this AUV project, the main objectives </w:t>
      </w:r>
      <w:r w:rsidR="000A01A2">
        <w:rPr>
          <w:rFonts w:ascii="Calibri" w:hAnsi="Calibri"/>
          <w:b w:val="0"/>
          <w:sz w:val="24"/>
          <w:szCs w:val="24"/>
        </w:rPr>
        <w:t>were</w:t>
      </w:r>
      <w:r w:rsidRPr="00533309">
        <w:rPr>
          <w:rFonts w:ascii="Calibri" w:hAnsi="Calibri"/>
          <w:b w:val="0"/>
          <w:sz w:val="24"/>
          <w:szCs w:val="24"/>
        </w:rPr>
        <w:t xml:space="preserve"> </w:t>
      </w:r>
      <w:r w:rsidR="000A01A2">
        <w:rPr>
          <w:rFonts w:ascii="Calibri" w:hAnsi="Calibri"/>
          <w:b w:val="0"/>
          <w:sz w:val="24"/>
          <w:szCs w:val="24"/>
        </w:rPr>
        <w:t xml:space="preserve">changed slightly. Originally, the main objectives were </w:t>
      </w:r>
      <w:r w:rsidRPr="00533309">
        <w:rPr>
          <w:rFonts w:ascii="Calibri" w:hAnsi="Calibri"/>
          <w:b w:val="0"/>
          <w:sz w:val="24"/>
          <w:szCs w:val="24"/>
        </w:rPr>
        <w:t>to maneuver underwater autonomously, recognize that there is a task to be done and execute that task</w:t>
      </w:r>
      <w:r w:rsidR="000A01A2">
        <w:rPr>
          <w:rFonts w:ascii="Calibri" w:hAnsi="Calibri"/>
          <w:b w:val="0"/>
          <w:sz w:val="24"/>
          <w:szCs w:val="24"/>
        </w:rPr>
        <w:t xml:space="preserve">, but due to time issues, the main objectives are to </w:t>
      </w:r>
      <w:r w:rsidR="000A01A2" w:rsidRPr="00533309">
        <w:rPr>
          <w:rFonts w:ascii="Calibri" w:hAnsi="Calibri"/>
          <w:b w:val="0"/>
          <w:sz w:val="24"/>
          <w:szCs w:val="24"/>
        </w:rPr>
        <w:t>ma</w:t>
      </w:r>
      <w:r w:rsidR="000A01A2">
        <w:rPr>
          <w:rFonts w:ascii="Calibri" w:hAnsi="Calibri"/>
          <w:b w:val="0"/>
          <w:sz w:val="24"/>
          <w:szCs w:val="24"/>
        </w:rPr>
        <w:t xml:space="preserve">neuver underwater autonomously and </w:t>
      </w:r>
      <w:r w:rsidR="000A01A2" w:rsidRPr="00533309">
        <w:rPr>
          <w:rFonts w:ascii="Calibri" w:hAnsi="Calibri"/>
          <w:b w:val="0"/>
          <w:sz w:val="24"/>
          <w:szCs w:val="24"/>
        </w:rPr>
        <w:t>recognize</w:t>
      </w:r>
      <w:r w:rsidR="000A01A2">
        <w:rPr>
          <w:rFonts w:ascii="Calibri" w:hAnsi="Calibri"/>
          <w:b w:val="0"/>
          <w:sz w:val="24"/>
          <w:szCs w:val="24"/>
        </w:rPr>
        <w:t xml:space="preserve"> the orange path</w:t>
      </w:r>
      <w:r w:rsidRPr="00533309">
        <w:rPr>
          <w:rFonts w:ascii="Calibri" w:hAnsi="Calibri"/>
          <w:b w:val="0"/>
          <w:sz w:val="24"/>
          <w:szCs w:val="24"/>
        </w:rPr>
        <w:t xml:space="preserve">. Since this is the first year performing in this competition, quality is better than quantity. </w:t>
      </w:r>
      <w:r w:rsidR="000A01A2">
        <w:rPr>
          <w:rFonts w:ascii="Calibri" w:hAnsi="Calibri"/>
          <w:b w:val="0"/>
          <w:sz w:val="24"/>
          <w:szCs w:val="24"/>
        </w:rPr>
        <w:t xml:space="preserve">As time permits, additional tasks can be added. </w:t>
      </w:r>
      <w:r>
        <w:br w:type="page"/>
      </w:r>
      <w:bookmarkStart w:id="7" w:name="_Toc284515080"/>
      <w:bookmarkStart w:id="8" w:name="_Toc289942589"/>
      <w:r w:rsidR="0000144C">
        <w:lastRenderedPageBreak/>
        <w:t>Table of Contents</w:t>
      </w:r>
      <w:bookmarkEnd w:id="2"/>
      <w:bookmarkEnd w:id="3"/>
      <w:bookmarkEnd w:id="4"/>
      <w:bookmarkEnd w:id="5"/>
      <w:bookmarkEnd w:id="6"/>
      <w:bookmarkEnd w:id="7"/>
      <w:bookmarkEnd w:id="8"/>
    </w:p>
    <w:p w:rsidR="00CA49FA" w:rsidRPr="00ED294E" w:rsidRDefault="00434672">
      <w:pPr>
        <w:pStyle w:val="TOC1"/>
        <w:tabs>
          <w:tab w:val="right" w:leader="dot" w:pos="9350"/>
        </w:tabs>
        <w:rPr>
          <w:rFonts w:asciiTheme="minorHAnsi" w:eastAsiaTheme="minorEastAsia" w:hAnsiTheme="minorHAnsi" w:cstheme="minorBidi"/>
          <w:noProof/>
          <w:sz w:val="22"/>
          <w:szCs w:val="22"/>
        </w:rPr>
      </w:pPr>
      <w:r>
        <w:fldChar w:fldCharType="begin"/>
      </w:r>
      <w:r w:rsidR="009E3321">
        <w:instrText xml:space="preserve"> TOC  \* MERGEFORMAT </w:instrText>
      </w:r>
      <w:r>
        <w:fldChar w:fldCharType="separate"/>
      </w:r>
      <w:r w:rsidR="00CA49FA" w:rsidRPr="00ED294E">
        <w:rPr>
          <w:rFonts w:asciiTheme="minorHAnsi" w:hAnsiTheme="minorHAnsi"/>
          <w:noProof/>
        </w:rPr>
        <w:t>Executive Summary</w:t>
      </w:r>
      <w:r w:rsidR="00CA49FA" w:rsidRPr="00ED294E">
        <w:rPr>
          <w:rFonts w:asciiTheme="minorHAnsi" w:hAnsiTheme="minorHAnsi"/>
          <w:noProof/>
        </w:rPr>
        <w:tab/>
      </w:r>
      <w:r w:rsidRPr="00ED294E">
        <w:rPr>
          <w:rFonts w:asciiTheme="minorHAnsi" w:hAnsiTheme="minorHAnsi"/>
          <w:noProof/>
        </w:rPr>
        <w:fldChar w:fldCharType="begin"/>
      </w:r>
      <w:r w:rsidR="00CA49FA" w:rsidRPr="00ED294E">
        <w:rPr>
          <w:rFonts w:asciiTheme="minorHAnsi" w:hAnsiTheme="minorHAnsi"/>
          <w:noProof/>
        </w:rPr>
        <w:instrText xml:space="preserve"> PAGEREF _Toc289942587 \h </w:instrText>
      </w:r>
      <w:r w:rsidRPr="00ED294E">
        <w:rPr>
          <w:rFonts w:asciiTheme="minorHAnsi" w:hAnsiTheme="minorHAnsi"/>
          <w:noProof/>
        </w:rPr>
      </w:r>
      <w:r w:rsidRPr="00ED294E">
        <w:rPr>
          <w:rFonts w:asciiTheme="minorHAnsi" w:hAnsiTheme="minorHAnsi"/>
          <w:noProof/>
        </w:rPr>
        <w:fldChar w:fldCharType="separate"/>
      </w:r>
      <w:r w:rsidR="00A5760D">
        <w:rPr>
          <w:rFonts w:asciiTheme="minorHAnsi" w:hAnsiTheme="minorHAnsi"/>
          <w:noProof/>
        </w:rPr>
        <w:t>ii</w:t>
      </w:r>
      <w:r w:rsidRPr="00ED294E">
        <w:rPr>
          <w:rFonts w:asciiTheme="minorHAnsi" w:hAnsiTheme="minorHAnsi"/>
          <w:noProof/>
        </w:rPr>
        <w:fldChar w:fldCharType="end"/>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Table of Contents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_Toc289942588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ii</w:t>
      </w:r>
      <w:r w:rsidR="00434672" w:rsidRPr="00ED294E">
        <w:rPr>
          <w:rFonts w:asciiTheme="minorHAnsi" w:hAnsiTheme="minorHAnsi"/>
          <w:noProof/>
        </w:rPr>
        <w:fldChar w:fldCharType="end"/>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1 Introduction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Acknowledgements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Problem Statement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Operating Environment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1.4</w:t>
      </w:r>
      <w:r w:rsidRPr="00ED294E">
        <w:rPr>
          <w:rFonts w:asciiTheme="minorHAnsi" w:eastAsiaTheme="minorEastAsia" w:hAnsiTheme="minorHAnsi" w:cstheme="minorBidi"/>
          <w:noProof/>
          <w:sz w:val="22"/>
          <w:szCs w:val="22"/>
        </w:rPr>
        <w:tab/>
      </w:r>
      <w:r w:rsidRPr="00ED294E">
        <w:rPr>
          <w:rFonts w:asciiTheme="minorHAnsi" w:hAnsiTheme="minorHAnsi" w:cs="Calibri"/>
          <w:noProof/>
        </w:rPr>
        <w:t>Intended Use(s) and Intended User(s)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1.5</w:t>
      </w:r>
      <w:r w:rsidRPr="00ED294E">
        <w:rPr>
          <w:rFonts w:asciiTheme="minorHAnsi" w:eastAsiaTheme="minorEastAsia" w:hAnsiTheme="minorHAnsi" w:cstheme="minorBidi"/>
          <w:noProof/>
          <w:sz w:val="22"/>
          <w:szCs w:val="22"/>
        </w:rPr>
        <w:tab/>
      </w:r>
      <w:r w:rsidRPr="00ED294E">
        <w:rPr>
          <w:rFonts w:asciiTheme="minorHAnsi" w:hAnsiTheme="minorHAnsi" w:cs="Calibri"/>
          <w:noProof/>
        </w:rPr>
        <w:t>Assumptions and Limitations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1.5.1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Assumptions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1.5.2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Limitations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1.6</w:t>
      </w:r>
      <w:r w:rsidRPr="00ED294E">
        <w:rPr>
          <w:rFonts w:asciiTheme="minorHAnsi" w:eastAsiaTheme="minorEastAsia" w:hAnsiTheme="minorHAnsi" w:cstheme="minorBidi"/>
          <w:noProof/>
          <w:sz w:val="22"/>
          <w:szCs w:val="22"/>
        </w:rPr>
        <w:tab/>
      </w:r>
      <w:r w:rsidRPr="00ED294E">
        <w:rPr>
          <w:rFonts w:asciiTheme="minorHAnsi" w:hAnsiTheme="minorHAnsi" w:cs="Calibri"/>
          <w:noProof/>
        </w:rPr>
        <w:t>Expected End Product and Other Deliverables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w:t>
      </w:r>
      <w:r w:rsidR="00434672" w:rsidRPr="00ED294E">
        <w:rPr>
          <w:rFonts w:asciiTheme="minorHAnsi" w:hAnsiTheme="minorHAnsi"/>
          <w:noProof/>
        </w:rPr>
        <w:fldChar w:fldCharType="end"/>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w:t>
      </w:r>
      <w:r w:rsidRPr="00ED294E">
        <w:rPr>
          <w:rFonts w:asciiTheme="minorHAnsi" w:eastAsiaTheme="minorEastAsia" w:hAnsiTheme="minorHAnsi" w:cstheme="minorBidi"/>
          <w:noProof/>
          <w:sz w:val="22"/>
          <w:szCs w:val="22"/>
        </w:rPr>
        <w:tab/>
      </w:r>
      <w:r w:rsidRPr="00ED294E">
        <w:rPr>
          <w:rFonts w:asciiTheme="minorHAnsi" w:hAnsiTheme="minorHAnsi"/>
          <w:noProof/>
        </w:rPr>
        <w:t>System Design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_Toc289942599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Overview</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Major Components of the System</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2.2.1.1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 Motor Controller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2.2.1.2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 Power Consumption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2.2.1.3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 Placement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4</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Batteries Overview</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4</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2.2.2.1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 Battery</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4</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2.2.2.2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Components Battery</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5</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Sensors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_Toc289942609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5</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2.2.3.1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Cameras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6</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2.2.3.2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Hydrophones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6</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2.2.3.3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Inertial Measurement Unit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6</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2.2.4</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Microcontroller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6</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2.2.4.1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Software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7</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2.2.5</w:t>
      </w:r>
      <w:r w:rsidRPr="00ED294E">
        <w:rPr>
          <w:rFonts w:asciiTheme="minorHAnsi" w:eastAsiaTheme="minorEastAsia" w:hAnsiTheme="minorHAnsi" w:cstheme="minorBidi"/>
          <w:noProof/>
          <w:sz w:val="22"/>
          <w:szCs w:val="22"/>
        </w:rPr>
        <w:tab/>
      </w:r>
      <w:r w:rsidRPr="00ED294E">
        <w:rPr>
          <w:rFonts w:asciiTheme="minorHAnsi" w:hAnsiTheme="minorHAnsi"/>
          <w:noProof/>
        </w:rPr>
        <w:t>Mechanical Grabber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7</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2.2.6</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Marker Dropper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7</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2.2.7</w:t>
      </w:r>
      <w:r w:rsidRPr="00ED294E">
        <w:rPr>
          <w:rFonts w:asciiTheme="minorHAnsi" w:eastAsiaTheme="minorEastAsia" w:hAnsiTheme="minorHAnsi" w:cstheme="minorBidi"/>
          <w:noProof/>
          <w:sz w:val="22"/>
          <w:szCs w:val="22"/>
        </w:rPr>
        <w:tab/>
      </w:r>
      <w:r w:rsidRPr="00ED294E">
        <w:rPr>
          <w:rFonts w:asciiTheme="minorHAnsi" w:hAnsiTheme="minorHAnsi" w:cs="Calibri"/>
          <w:noProof/>
        </w:rPr>
        <w:t>Frame Overview</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7</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2.2.8</w:t>
      </w:r>
      <w:r w:rsidRPr="00ED294E">
        <w:rPr>
          <w:rFonts w:asciiTheme="minorHAnsi" w:eastAsiaTheme="minorEastAsia" w:hAnsiTheme="minorHAnsi" w:cstheme="minorBidi"/>
          <w:noProof/>
          <w:sz w:val="22"/>
          <w:szCs w:val="22"/>
        </w:rPr>
        <w:tab/>
      </w:r>
      <w:r w:rsidRPr="00ED294E">
        <w:rPr>
          <w:rFonts w:asciiTheme="minorHAnsi" w:hAnsiTheme="minorHAnsi" w:cs="Calibri"/>
          <w:noProof/>
        </w:rPr>
        <w:t>Hull</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8</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2.2.9</w:t>
      </w:r>
      <w:r w:rsidRPr="00ED294E">
        <w:rPr>
          <w:rFonts w:asciiTheme="minorHAnsi" w:eastAsiaTheme="minorEastAsia" w:hAnsiTheme="minorHAnsi" w:cstheme="minorBidi"/>
          <w:noProof/>
          <w:sz w:val="22"/>
          <w:szCs w:val="22"/>
        </w:rPr>
        <w:tab/>
      </w:r>
      <w:r w:rsidRPr="00ED294E">
        <w:rPr>
          <w:rFonts w:asciiTheme="minorHAnsi" w:hAnsiTheme="minorHAnsi" w:cs="Calibri"/>
          <w:noProof/>
        </w:rPr>
        <w:t>Diagrams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_Toc289942619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8</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2.2.9.1</w:t>
      </w:r>
      <w:r w:rsidRPr="00ED294E">
        <w:rPr>
          <w:rFonts w:asciiTheme="minorHAnsi" w:eastAsiaTheme="minorEastAsia" w:hAnsiTheme="minorHAnsi" w:cstheme="minorBidi"/>
          <w:noProof/>
          <w:sz w:val="22"/>
          <w:szCs w:val="22"/>
        </w:rPr>
        <w:tab/>
      </w:r>
      <w:r w:rsidRPr="00ED294E">
        <w:rPr>
          <w:rFonts w:asciiTheme="minorHAnsi" w:hAnsiTheme="minorHAnsi"/>
          <w:noProof/>
        </w:rPr>
        <w:t>Top View</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8</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2.2.9.2</w:t>
      </w:r>
      <w:r w:rsidRPr="00ED294E">
        <w:rPr>
          <w:rFonts w:asciiTheme="minorHAnsi" w:eastAsiaTheme="minorEastAsia" w:hAnsiTheme="minorHAnsi" w:cstheme="minorBidi"/>
          <w:noProof/>
          <w:sz w:val="22"/>
          <w:szCs w:val="22"/>
        </w:rPr>
        <w:tab/>
      </w:r>
      <w:r w:rsidRPr="00ED294E">
        <w:rPr>
          <w:rFonts w:asciiTheme="minorHAnsi" w:hAnsiTheme="minorHAnsi"/>
          <w:noProof/>
        </w:rPr>
        <w:t>Side View</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9</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Performance Assessment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9</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2.4</w:t>
      </w:r>
      <w:r w:rsidRPr="00ED294E">
        <w:rPr>
          <w:rFonts w:asciiTheme="minorHAnsi" w:eastAsiaTheme="minorEastAsia" w:hAnsiTheme="minorHAnsi" w:cstheme="minorBidi"/>
          <w:noProof/>
          <w:sz w:val="22"/>
          <w:szCs w:val="22"/>
        </w:rPr>
        <w:tab/>
      </w:r>
      <w:r w:rsidRPr="00ED294E">
        <w:rPr>
          <w:rFonts w:asciiTheme="minorHAnsi" w:hAnsiTheme="minorHAnsi" w:cs="Calibri"/>
          <w:noProof/>
        </w:rPr>
        <w:t>Design Process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9</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w:t>
      </w:r>
      <w:r w:rsidRPr="00ED294E">
        <w:rPr>
          <w:rFonts w:asciiTheme="minorHAnsi" w:eastAsiaTheme="minorEastAsia" w:hAnsiTheme="minorHAnsi" w:cstheme="minorBidi"/>
          <w:noProof/>
          <w:sz w:val="22"/>
          <w:szCs w:val="22"/>
        </w:rPr>
        <w:tab/>
      </w:r>
      <w:r w:rsidRPr="00ED294E">
        <w:rPr>
          <w:rFonts w:asciiTheme="minorHAnsi" w:hAnsiTheme="minorHAnsi" w:cs="Calibri"/>
          <w:noProof/>
        </w:rPr>
        <w:t>Overall Risk Assessment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10</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Technical Risks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10</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Leaks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10</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2.5.1.1.1</w:t>
      </w:r>
      <w:r w:rsidRPr="00ED294E">
        <w:rPr>
          <w:rFonts w:asciiTheme="minorHAnsi" w:eastAsiaTheme="minorEastAsia" w:hAnsiTheme="minorHAnsi" w:cstheme="minorBidi"/>
          <w:noProof/>
          <w:sz w:val="22"/>
          <w:szCs w:val="22"/>
        </w:rPr>
        <w:tab/>
      </w:r>
      <w:r w:rsidRPr="00ED294E">
        <w:rPr>
          <w:rFonts w:asciiTheme="minorHAnsi" w:hAnsiTheme="minorHAnsi"/>
          <w:noProof/>
        </w:rPr>
        <w:t>Pelican Box: Vinyl Tubing Leak</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10</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2.5.1.1.2</w:t>
      </w:r>
      <w:r w:rsidRPr="00ED294E">
        <w:rPr>
          <w:rFonts w:asciiTheme="minorHAnsi" w:eastAsiaTheme="minorEastAsia" w:hAnsiTheme="minorHAnsi" w:cstheme="minorBidi"/>
          <w:noProof/>
          <w:sz w:val="22"/>
          <w:szCs w:val="22"/>
        </w:rPr>
        <w:tab/>
      </w:r>
      <w:r w:rsidRPr="00ED294E">
        <w:rPr>
          <w:rFonts w:asciiTheme="minorHAnsi" w:hAnsiTheme="minorHAnsi"/>
          <w:noProof/>
        </w:rPr>
        <w:t>Camera Housing Leak</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11</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2.5.1.2</w:t>
      </w:r>
      <w:r w:rsidRPr="00ED294E">
        <w:rPr>
          <w:rFonts w:asciiTheme="minorHAnsi" w:eastAsiaTheme="minorEastAsia" w:hAnsiTheme="minorHAnsi" w:cstheme="minorBidi"/>
          <w:noProof/>
          <w:sz w:val="22"/>
          <w:szCs w:val="22"/>
        </w:rPr>
        <w:tab/>
      </w:r>
      <w:r w:rsidRPr="00ED294E">
        <w:rPr>
          <w:rFonts w:asciiTheme="minorHAnsi" w:hAnsiTheme="minorHAnsi"/>
          <w:noProof/>
        </w:rPr>
        <w:t>Malfunctioning External Components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_Toc289942629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12</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lastRenderedPageBreak/>
        <w:t>2.5.1.2.1</w:t>
      </w:r>
      <w:r w:rsidRPr="00ED294E">
        <w:rPr>
          <w:rFonts w:asciiTheme="minorHAnsi" w:eastAsiaTheme="minorEastAsia" w:hAnsiTheme="minorHAnsi" w:cstheme="minorBidi"/>
          <w:noProof/>
          <w:sz w:val="22"/>
          <w:szCs w:val="22"/>
        </w:rPr>
        <w:tab/>
      </w:r>
      <w:r w:rsidRPr="00ED294E">
        <w:rPr>
          <w:rFonts w:asciiTheme="minorHAnsi" w:hAnsiTheme="minorHAnsi"/>
          <w:noProof/>
        </w:rPr>
        <w:t>Camera Failure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12</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2.5.1.2.2</w:t>
      </w:r>
      <w:r w:rsidRPr="00ED294E">
        <w:rPr>
          <w:rFonts w:asciiTheme="minorHAnsi" w:eastAsiaTheme="minorEastAsia" w:hAnsiTheme="minorHAnsi" w:cstheme="minorBidi"/>
          <w:noProof/>
          <w:sz w:val="22"/>
          <w:szCs w:val="22"/>
        </w:rPr>
        <w:tab/>
      </w:r>
      <w:r w:rsidRPr="00ED294E">
        <w:rPr>
          <w:rFonts w:asciiTheme="minorHAnsi" w:hAnsiTheme="minorHAnsi"/>
          <w:noProof/>
        </w:rPr>
        <w:t>Hydrophones Failure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13</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2.5.1.2.3</w:t>
      </w:r>
      <w:r w:rsidRPr="00ED294E">
        <w:rPr>
          <w:rFonts w:asciiTheme="minorHAnsi" w:eastAsiaTheme="minorEastAsia" w:hAnsiTheme="minorHAnsi" w:cstheme="minorBidi"/>
          <w:noProof/>
          <w:sz w:val="22"/>
          <w:szCs w:val="22"/>
        </w:rPr>
        <w:tab/>
      </w:r>
      <w:r w:rsidRPr="00ED294E">
        <w:rPr>
          <w:rFonts w:asciiTheme="minorHAnsi" w:hAnsiTheme="minorHAnsi"/>
          <w:noProof/>
        </w:rPr>
        <w:t>Thruster Failure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14</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2.5.1.3</w:t>
      </w:r>
      <w:r w:rsidRPr="00ED294E">
        <w:rPr>
          <w:rFonts w:asciiTheme="minorHAnsi" w:eastAsiaTheme="minorEastAsia" w:hAnsiTheme="minorHAnsi" w:cstheme="minorBidi"/>
          <w:noProof/>
          <w:sz w:val="22"/>
          <w:szCs w:val="22"/>
        </w:rPr>
        <w:tab/>
      </w:r>
      <w:r w:rsidRPr="00ED294E">
        <w:rPr>
          <w:rFonts w:asciiTheme="minorHAnsi" w:hAnsiTheme="minorHAnsi"/>
          <w:noProof/>
        </w:rPr>
        <w:t>Team Member Loss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14</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2.5.1.3.1</w:t>
      </w:r>
      <w:r w:rsidRPr="00ED294E">
        <w:rPr>
          <w:rFonts w:asciiTheme="minorHAnsi" w:eastAsiaTheme="minorEastAsia" w:hAnsiTheme="minorHAnsi" w:cstheme="minorBidi"/>
          <w:noProof/>
          <w:sz w:val="22"/>
          <w:szCs w:val="22"/>
        </w:rPr>
        <w:tab/>
      </w:r>
      <w:r w:rsidRPr="00ED294E">
        <w:rPr>
          <w:rFonts w:asciiTheme="minorHAnsi" w:hAnsiTheme="minorHAnsi"/>
          <w:noProof/>
        </w:rPr>
        <w:t>Temporary Loss of Member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14</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2.5.1.3.2</w:t>
      </w:r>
      <w:r w:rsidRPr="00ED294E">
        <w:rPr>
          <w:rFonts w:asciiTheme="minorHAnsi" w:eastAsiaTheme="minorEastAsia" w:hAnsiTheme="minorHAnsi" w:cstheme="minorBidi"/>
          <w:noProof/>
          <w:sz w:val="22"/>
          <w:szCs w:val="22"/>
        </w:rPr>
        <w:tab/>
      </w:r>
      <w:r w:rsidRPr="00ED294E">
        <w:rPr>
          <w:rFonts w:asciiTheme="minorHAnsi" w:hAnsiTheme="minorHAnsi"/>
          <w:noProof/>
        </w:rPr>
        <w:t>Permanent Loss of Member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16</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2.5.1.4</w:t>
      </w:r>
      <w:r w:rsidRPr="00ED294E">
        <w:rPr>
          <w:rFonts w:asciiTheme="minorHAnsi" w:eastAsiaTheme="minorEastAsia" w:hAnsiTheme="minorHAnsi" w:cstheme="minorBidi"/>
          <w:noProof/>
          <w:sz w:val="22"/>
          <w:szCs w:val="22"/>
        </w:rPr>
        <w:tab/>
      </w:r>
      <w:r w:rsidRPr="00ED294E">
        <w:rPr>
          <w:rFonts w:asciiTheme="minorHAnsi" w:hAnsiTheme="minorHAnsi"/>
          <w:noProof/>
        </w:rPr>
        <w:t>Rules Change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16</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2.5.1.5</w:t>
      </w:r>
      <w:r w:rsidRPr="00ED294E">
        <w:rPr>
          <w:rFonts w:asciiTheme="minorHAnsi" w:eastAsiaTheme="minorEastAsia" w:hAnsiTheme="minorHAnsi" w:cstheme="minorBidi"/>
          <w:noProof/>
          <w:sz w:val="22"/>
          <w:szCs w:val="22"/>
        </w:rPr>
        <w:tab/>
      </w:r>
      <w:r w:rsidRPr="00ED294E">
        <w:rPr>
          <w:rFonts w:asciiTheme="minorHAnsi" w:hAnsiTheme="minorHAnsi"/>
          <w:noProof/>
        </w:rPr>
        <w:t>Transportation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17</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2.5.1.6</w:t>
      </w:r>
      <w:r w:rsidRPr="00ED294E">
        <w:rPr>
          <w:rFonts w:asciiTheme="minorHAnsi" w:eastAsiaTheme="minorEastAsia" w:hAnsiTheme="minorHAnsi" w:cstheme="minorBidi"/>
          <w:noProof/>
          <w:sz w:val="22"/>
          <w:szCs w:val="22"/>
        </w:rPr>
        <w:tab/>
      </w:r>
      <w:r w:rsidRPr="00ED294E">
        <w:rPr>
          <w:rFonts w:asciiTheme="minorHAnsi" w:hAnsiTheme="minorHAnsi"/>
          <w:noProof/>
        </w:rPr>
        <w:t>Technological Issues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18</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2.5.1.6.1</w:t>
      </w:r>
      <w:r w:rsidRPr="00ED294E">
        <w:rPr>
          <w:rFonts w:asciiTheme="minorHAnsi" w:eastAsiaTheme="minorEastAsia" w:hAnsiTheme="minorHAnsi" w:cstheme="minorBidi"/>
          <w:noProof/>
          <w:sz w:val="22"/>
          <w:szCs w:val="22"/>
        </w:rPr>
        <w:tab/>
      </w:r>
      <w:r w:rsidRPr="00ED294E">
        <w:rPr>
          <w:rFonts w:asciiTheme="minorHAnsi" w:hAnsiTheme="minorHAnsi"/>
          <w:noProof/>
        </w:rPr>
        <w:t>Microcontroller Performance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_Toc289942639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18</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2.5.1.6.2</w:t>
      </w:r>
      <w:r w:rsidRPr="00ED294E">
        <w:rPr>
          <w:rFonts w:asciiTheme="minorHAnsi" w:eastAsiaTheme="minorEastAsia" w:hAnsiTheme="minorHAnsi" w:cstheme="minorBidi"/>
          <w:noProof/>
          <w:sz w:val="22"/>
          <w:szCs w:val="22"/>
        </w:rPr>
        <w:tab/>
      </w:r>
      <w:r w:rsidRPr="00ED294E">
        <w:rPr>
          <w:rFonts w:asciiTheme="minorHAnsi" w:hAnsiTheme="minorHAnsi"/>
          <w:noProof/>
        </w:rPr>
        <w:t>Battery issues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18</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2.5.1.6.3</w:t>
      </w:r>
      <w:r w:rsidRPr="00ED294E">
        <w:rPr>
          <w:rFonts w:asciiTheme="minorHAnsi" w:eastAsiaTheme="minorEastAsia" w:hAnsiTheme="minorHAnsi" w:cstheme="minorBidi"/>
          <w:noProof/>
          <w:sz w:val="22"/>
          <w:szCs w:val="22"/>
        </w:rPr>
        <w:tab/>
      </w:r>
      <w:r w:rsidRPr="00ED294E">
        <w:rPr>
          <w:rFonts w:asciiTheme="minorHAnsi" w:hAnsiTheme="minorHAnsi"/>
          <w:noProof/>
        </w:rPr>
        <w:t>Compass Interference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19</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2.5.1.6.4</w:t>
      </w:r>
      <w:r w:rsidRPr="00ED294E">
        <w:rPr>
          <w:rFonts w:asciiTheme="minorHAnsi" w:eastAsiaTheme="minorEastAsia" w:hAnsiTheme="minorHAnsi" w:cstheme="minorBidi"/>
          <w:noProof/>
          <w:sz w:val="22"/>
          <w:szCs w:val="22"/>
        </w:rPr>
        <w:tab/>
      </w:r>
      <w:r w:rsidRPr="00ED294E">
        <w:rPr>
          <w:rFonts w:asciiTheme="minorHAnsi" w:hAnsiTheme="minorHAnsi"/>
          <w:noProof/>
        </w:rPr>
        <w:t>Drift in Inertial Measurement Unit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20</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2.5.1.6.5</w:t>
      </w:r>
      <w:r w:rsidRPr="00ED294E">
        <w:rPr>
          <w:rFonts w:asciiTheme="minorHAnsi" w:eastAsiaTheme="minorEastAsia" w:hAnsiTheme="minorHAnsi" w:cstheme="minorBidi"/>
          <w:noProof/>
          <w:sz w:val="22"/>
          <w:szCs w:val="22"/>
        </w:rPr>
        <w:tab/>
      </w:r>
      <w:r w:rsidRPr="00ED294E">
        <w:rPr>
          <w:rFonts w:asciiTheme="minorHAnsi" w:hAnsiTheme="minorHAnsi"/>
          <w:noProof/>
        </w:rPr>
        <w:t>Camera Compatibility</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21</w:t>
      </w:r>
      <w:r w:rsidR="00434672" w:rsidRPr="00ED294E">
        <w:rPr>
          <w:rFonts w:asciiTheme="minorHAnsi" w:hAnsiTheme="minorHAnsi"/>
          <w:noProof/>
        </w:rPr>
        <w:fldChar w:fldCharType="end"/>
      </w:r>
    </w:p>
    <w:p w:rsidR="00CA49FA" w:rsidRPr="00ED294E" w:rsidRDefault="00CA49FA">
      <w:pPr>
        <w:pStyle w:val="TOC5"/>
        <w:tabs>
          <w:tab w:val="left" w:pos="2031"/>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2.5.1.6.6</w:t>
      </w:r>
      <w:r w:rsidRPr="00ED294E">
        <w:rPr>
          <w:rFonts w:asciiTheme="minorHAnsi" w:eastAsiaTheme="minorEastAsia" w:hAnsiTheme="minorHAnsi" w:cstheme="minorBidi"/>
          <w:noProof/>
          <w:sz w:val="22"/>
          <w:szCs w:val="22"/>
        </w:rPr>
        <w:tab/>
      </w:r>
      <w:r w:rsidRPr="00ED294E">
        <w:rPr>
          <w:rFonts w:asciiTheme="minorHAnsi" w:hAnsiTheme="minorHAnsi"/>
          <w:noProof/>
        </w:rPr>
        <w:t>Sensor or Component Communication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21</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Schedule Risks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22</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2.5.2.1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Critical Scheduling Issues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2.5.3</w:t>
      </w:r>
      <w:r w:rsidRPr="00ED294E">
        <w:rPr>
          <w:rFonts w:asciiTheme="minorHAnsi" w:eastAsiaTheme="minorEastAsia" w:hAnsiTheme="minorHAnsi" w:cstheme="minorBidi"/>
          <w:noProof/>
          <w:sz w:val="22"/>
          <w:szCs w:val="22"/>
        </w:rPr>
        <w:tab/>
      </w:r>
      <w:r w:rsidRPr="00ED294E">
        <w:rPr>
          <w:rFonts w:asciiTheme="minorHAnsi" w:hAnsiTheme="minorHAnsi" w:cs="Calibri"/>
          <w:noProof/>
        </w:rPr>
        <w:t>Budget Risks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23</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2.5.3.1</w:t>
      </w:r>
      <w:r w:rsidRPr="00ED294E">
        <w:rPr>
          <w:rFonts w:asciiTheme="minorHAnsi" w:eastAsiaTheme="minorEastAsia" w:hAnsiTheme="minorHAnsi" w:cstheme="minorBidi"/>
          <w:noProof/>
          <w:sz w:val="22"/>
          <w:szCs w:val="22"/>
        </w:rPr>
        <w:tab/>
      </w:r>
      <w:r w:rsidRPr="00ED294E">
        <w:rPr>
          <w:rFonts w:asciiTheme="minorHAnsi" w:hAnsiTheme="minorHAnsi"/>
          <w:noProof/>
        </w:rPr>
        <w:t>Insufficient Equipment Funds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23</w:t>
      </w:r>
      <w:r w:rsidR="00434672" w:rsidRPr="00ED294E">
        <w:rPr>
          <w:rFonts w:asciiTheme="minorHAnsi" w:hAnsiTheme="minorHAnsi"/>
          <w:noProof/>
        </w:rPr>
        <w:fldChar w:fldCharType="end"/>
      </w:r>
    </w:p>
    <w:p w:rsidR="00CA49FA" w:rsidRPr="00ED294E" w:rsidRDefault="00CA49FA">
      <w:pPr>
        <w:pStyle w:val="TOC4"/>
        <w:tabs>
          <w:tab w:val="left" w:pos="1760"/>
          <w:tab w:val="right" w:leader="dot" w:pos="9350"/>
        </w:tabs>
        <w:rPr>
          <w:rFonts w:asciiTheme="minorHAnsi" w:eastAsiaTheme="minorEastAsia" w:hAnsiTheme="minorHAnsi" w:cstheme="minorBidi"/>
          <w:noProof/>
          <w:sz w:val="22"/>
          <w:szCs w:val="22"/>
        </w:rPr>
      </w:pPr>
      <w:r w:rsidRPr="00ED294E">
        <w:rPr>
          <w:rFonts w:asciiTheme="minorHAnsi" w:hAnsiTheme="minorHAnsi" w:cs="Calibri"/>
          <w:noProof/>
        </w:rPr>
        <w:t>2.5.3.2</w:t>
      </w:r>
      <w:r w:rsidRPr="00ED294E">
        <w:rPr>
          <w:rFonts w:asciiTheme="minorHAnsi" w:eastAsiaTheme="minorEastAsia" w:hAnsiTheme="minorHAnsi" w:cstheme="minorBidi"/>
          <w:noProof/>
          <w:sz w:val="22"/>
          <w:szCs w:val="22"/>
        </w:rPr>
        <w:tab/>
      </w:r>
      <w:r w:rsidRPr="00ED294E">
        <w:rPr>
          <w:rFonts w:asciiTheme="minorHAnsi" w:hAnsiTheme="minorHAnsi"/>
          <w:noProof/>
        </w:rPr>
        <w:t>Insufficient Travel Funds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_Toc289942649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24</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2.6</w:t>
      </w:r>
      <w:r w:rsidRPr="00ED294E">
        <w:rPr>
          <w:rFonts w:asciiTheme="minorHAnsi" w:eastAsiaTheme="minorEastAsia" w:hAnsiTheme="minorHAnsi" w:cstheme="minorBidi"/>
          <w:noProof/>
          <w:sz w:val="22"/>
          <w:szCs w:val="22"/>
        </w:rPr>
        <w:tab/>
      </w:r>
      <w:r w:rsidRPr="00ED294E">
        <w:rPr>
          <w:rFonts w:asciiTheme="minorHAnsi" w:hAnsiTheme="minorHAnsi" w:cs="Calibri"/>
          <w:noProof/>
        </w:rPr>
        <w:t>Risk Status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24</w:t>
      </w:r>
      <w:r w:rsidR="00434672" w:rsidRPr="00ED294E">
        <w:rPr>
          <w:rFonts w:asciiTheme="minorHAnsi" w:hAnsiTheme="minorHAnsi"/>
          <w:noProof/>
        </w:rPr>
        <w:fldChar w:fldCharType="end"/>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w:t>
      </w:r>
      <w:r w:rsidRPr="00ED294E">
        <w:rPr>
          <w:rFonts w:asciiTheme="minorHAnsi" w:eastAsiaTheme="minorEastAsia" w:hAnsiTheme="minorHAnsi" w:cstheme="minorBidi"/>
          <w:noProof/>
          <w:sz w:val="22"/>
          <w:szCs w:val="22"/>
        </w:rPr>
        <w:tab/>
      </w:r>
      <w:r w:rsidRPr="00ED294E">
        <w:rPr>
          <w:rFonts w:asciiTheme="minorHAnsi" w:hAnsiTheme="minorHAnsi"/>
          <w:noProof/>
        </w:rPr>
        <w:t>Design of Major Components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26</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Batteries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26</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3.2</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Microcontroller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26</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3.3</w:t>
      </w:r>
      <w:r w:rsidRPr="00ED294E">
        <w:rPr>
          <w:rFonts w:asciiTheme="minorHAnsi" w:eastAsiaTheme="minorEastAsia" w:hAnsiTheme="minorHAnsi" w:cstheme="minorBidi"/>
          <w:noProof/>
          <w:sz w:val="22"/>
          <w:szCs w:val="22"/>
        </w:rPr>
        <w:tab/>
      </w:r>
      <w:r w:rsidRPr="00ED294E">
        <w:rPr>
          <w:rFonts w:asciiTheme="minorHAnsi" w:hAnsiTheme="minorHAnsi"/>
          <w:noProof/>
        </w:rPr>
        <w:t>Adruino Board</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26</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3.4</w:t>
      </w:r>
      <w:r w:rsidRPr="00ED294E">
        <w:rPr>
          <w:rFonts w:asciiTheme="minorHAnsi" w:eastAsiaTheme="minorEastAsia" w:hAnsiTheme="minorHAnsi" w:cstheme="minorBidi"/>
          <w:noProof/>
          <w:sz w:val="22"/>
          <w:szCs w:val="22"/>
        </w:rPr>
        <w:tab/>
      </w:r>
      <w:r w:rsidRPr="00ED294E">
        <w:rPr>
          <w:rFonts w:asciiTheme="minorHAnsi" w:hAnsiTheme="minorHAnsi" w:cs="Calibri"/>
          <w:noProof/>
        </w:rPr>
        <w:t>Hydrophones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27</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3.5</w:t>
      </w:r>
      <w:r w:rsidRPr="00ED294E">
        <w:rPr>
          <w:rFonts w:asciiTheme="minorHAnsi" w:eastAsiaTheme="minorEastAsia" w:hAnsiTheme="minorHAnsi" w:cstheme="minorBidi"/>
          <w:noProof/>
          <w:sz w:val="22"/>
          <w:szCs w:val="22"/>
        </w:rPr>
        <w:tab/>
      </w:r>
      <w:r w:rsidRPr="00ED294E">
        <w:rPr>
          <w:rFonts w:asciiTheme="minorHAnsi" w:hAnsiTheme="minorHAnsi" w:cs="Calibri"/>
          <w:noProof/>
        </w:rPr>
        <w:t>Cameras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28</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3.5.1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Camera Housing</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28</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3.6</w:t>
      </w:r>
      <w:r w:rsidRPr="00ED294E">
        <w:rPr>
          <w:rFonts w:asciiTheme="minorHAnsi" w:eastAsiaTheme="minorEastAsia" w:hAnsiTheme="minorHAnsi" w:cstheme="minorBidi"/>
          <w:noProof/>
          <w:sz w:val="22"/>
          <w:szCs w:val="22"/>
        </w:rPr>
        <w:tab/>
      </w:r>
      <w:r w:rsidRPr="00ED294E">
        <w:rPr>
          <w:rFonts w:asciiTheme="minorHAnsi" w:hAnsiTheme="minorHAnsi" w:cs="Calibri"/>
          <w:noProof/>
        </w:rPr>
        <w:t>Inertial Measurement Unit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28</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3.7</w:t>
      </w:r>
      <w:r w:rsidRPr="00ED294E">
        <w:rPr>
          <w:rFonts w:asciiTheme="minorHAnsi" w:eastAsiaTheme="minorEastAsia" w:hAnsiTheme="minorHAnsi" w:cstheme="minorBidi"/>
          <w:noProof/>
          <w:sz w:val="22"/>
          <w:szCs w:val="22"/>
        </w:rPr>
        <w:tab/>
      </w:r>
      <w:r w:rsidRPr="00ED294E">
        <w:rPr>
          <w:rFonts w:asciiTheme="minorHAnsi" w:hAnsiTheme="minorHAnsi" w:cs="Calibri"/>
          <w:noProof/>
        </w:rPr>
        <w:t>Hull</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_Toc289942659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29</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3.7.1</w:t>
      </w:r>
      <w:r w:rsidRPr="00ED294E">
        <w:rPr>
          <w:rFonts w:asciiTheme="minorHAnsi" w:eastAsiaTheme="minorEastAsia" w:hAnsiTheme="minorHAnsi" w:cstheme="minorBidi"/>
          <w:noProof/>
          <w:sz w:val="22"/>
          <w:szCs w:val="22"/>
        </w:rPr>
        <w:tab/>
      </w:r>
      <w:r w:rsidRPr="00ED294E">
        <w:rPr>
          <w:rFonts w:asciiTheme="minorHAnsi" w:hAnsiTheme="minorHAnsi" w:cs="Calibri"/>
          <w:noProof/>
        </w:rPr>
        <w:t>Frame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29</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3.7.2</w:t>
      </w:r>
      <w:r w:rsidRPr="00ED294E">
        <w:rPr>
          <w:rFonts w:asciiTheme="minorHAnsi" w:eastAsiaTheme="minorEastAsia" w:hAnsiTheme="minorHAnsi" w:cstheme="minorBidi"/>
          <w:noProof/>
          <w:sz w:val="22"/>
          <w:szCs w:val="22"/>
        </w:rPr>
        <w:tab/>
      </w:r>
      <w:r w:rsidRPr="00ED294E">
        <w:rPr>
          <w:rFonts w:asciiTheme="minorHAnsi" w:hAnsiTheme="minorHAnsi"/>
          <w:noProof/>
        </w:rPr>
        <w:t>Ballast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29</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3.7.3</w:t>
      </w:r>
      <w:r w:rsidRPr="00ED294E">
        <w:rPr>
          <w:rFonts w:asciiTheme="minorHAnsi" w:eastAsiaTheme="minorEastAsia" w:hAnsiTheme="minorHAnsi" w:cstheme="minorBidi"/>
          <w:noProof/>
          <w:sz w:val="22"/>
          <w:szCs w:val="22"/>
        </w:rPr>
        <w:tab/>
      </w:r>
      <w:r w:rsidRPr="00ED294E">
        <w:rPr>
          <w:rFonts w:asciiTheme="minorHAnsi" w:hAnsiTheme="minorHAnsi"/>
          <w:noProof/>
        </w:rPr>
        <w:t>Waterproof Connectors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29</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3.8</w:t>
      </w:r>
      <w:r w:rsidRPr="00ED294E">
        <w:rPr>
          <w:rFonts w:asciiTheme="minorHAnsi" w:eastAsiaTheme="minorEastAsia" w:hAnsiTheme="minorHAnsi" w:cstheme="minorBidi"/>
          <w:noProof/>
          <w:sz w:val="22"/>
          <w:szCs w:val="22"/>
        </w:rPr>
        <w:tab/>
      </w:r>
      <w:r w:rsidRPr="00ED294E">
        <w:rPr>
          <w:rFonts w:asciiTheme="minorHAnsi" w:hAnsiTheme="minorHAnsi" w:cs="Calibri"/>
          <w:noProof/>
        </w:rPr>
        <w:t>Thruster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29</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3.9</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Marker Dropper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30</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3.10</w:t>
      </w:r>
      <w:r w:rsidRPr="00ED294E">
        <w:rPr>
          <w:rFonts w:asciiTheme="minorHAnsi" w:eastAsiaTheme="minorEastAsia" w:hAnsiTheme="minorHAnsi" w:cstheme="minorBidi"/>
          <w:noProof/>
          <w:sz w:val="22"/>
          <w:szCs w:val="22"/>
        </w:rPr>
        <w:tab/>
      </w:r>
      <w:r w:rsidRPr="00ED294E">
        <w:rPr>
          <w:rFonts w:asciiTheme="minorHAnsi" w:hAnsiTheme="minorHAnsi" w:cs="Calibri"/>
          <w:noProof/>
        </w:rPr>
        <w:t>Mechanical Grabber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31</w:t>
      </w:r>
      <w:r w:rsidR="00434672" w:rsidRPr="00ED294E">
        <w:rPr>
          <w:rFonts w:asciiTheme="minorHAnsi" w:hAnsiTheme="minorHAnsi"/>
          <w:noProof/>
        </w:rPr>
        <w:fldChar w:fldCharType="end"/>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w:t>
      </w:r>
      <w:r w:rsidRPr="00ED294E">
        <w:rPr>
          <w:rFonts w:asciiTheme="minorHAnsi" w:eastAsiaTheme="minorEastAsia" w:hAnsiTheme="minorHAnsi" w:cstheme="minorBidi"/>
          <w:noProof/>
          <w:sz w:val="22"/>
          <w:szCs w:val="22"/>
        </w:rPr>
        <w:tab/>
      </w:r>
      <w:r w:rsidRPr="00ED294E">
        <w:rPr>
          <w:rFonts w:asciiTheme="minorHAnsi" w:hAnsiTheme="minorHAnsi"/>
          <w:noProof/>
        </w:rPr>
        <w:t>Test Plan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32</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4.1</w:t>
      </w:r>
      <w:r w:rsidRPr="00ED294E">
        <w:rPr>
          <w:rFonts w:asciiTheme="minorHAnsi" w:eastAsiaTheme="minorEastAsia" w:hAnsiTheme="minorHAnsi" w:cstheme="minorBidi"/>
          <w:noProof/>
          <w:sz w:val="22"/>
          <w:szCs w:val="22"/>
        </w:rPr>
        <w:tab/>
      </w:r>
      <w:r w:rsidRPr="00ED294E">
        <w:rPr>
          <w:rFonts w:asciiTheme="minorHAnsi" w:hAnsiTheme="minorHAnsi"/>
          <w:noProof/>
        </w:rPr>
        <w:t>System and Integration Test Plan</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32</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w:t>
      </w:r>
      <w:r w:rsidRPr="00ED294E">
        <w:rPr>
          <w:rFonts w:asciiTheme="minorHAnsi" w:eastAsiaTheme="minorEastAsia" w:hAnsiTheme="minorHAnsi" w:cstheme="minorBidi"/>
          <w:noProof/>
          <w:sz w:val="22"/>
          <w:szCs w:val="22"/>
        </w:rPr>
        <w:tab/>
      </w:r>
      <w:r w:rsidRPr="00ED294E">
        <w:rPr>
          <w:rFonts w:asciiTheme="minorHAnsi" w:hAnsiTheme="minorHAnsi"/>
          <w:noProof/>
        </w:rPr>
        <w:t>Test Plan for Major Components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4.2.1</w:t>
      </w:r>
      <w:r w:rsidRPr="00ED294E">
        <w:rPr>
          <w:rFonts w:asciiTheme="minorHAnsi" w:eastAsiaTheme="minorEastAsia" w:hAnsiTheme="minorHAnsi" w:cstheme="minorBidi"/>
          <w:noProof/>
          <w:sz w:val="22"/>
          <w:szCs w:val="22"/>
        </w:rPr>
        <w:tab/>
      </w:r>
      <w:r w:rsidRPr="00ED294E">
        <w:rPr>
          <w:rFonts w:asciiTheme="minorHAnsi" w:hAnsiTheme="minorHAnsi"/>
          <w:noProof/>
        </w:rPr>
        <w:t>Batteries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_Toc289942669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4.2.2</w:t>
      </w:r>
      <w:r w:rsidRPr="00ED294E">
        <w:rPr>
          <w:rFonts w:asciiTheme="minorHAnsi" w:eastAsiaTheme="minorEastAsia" w:hAnsiTheme="minorHAnsi" w:cstheme="minorBidi"/>
          <w:noProof/>
          <w:sz w:val="22"/>
          <w:szCs w:val="22"/>
        </w:rPr>
        <w:tab/>
      </w:r>
      <w:r w:rsidRPr="00ED294E">
        <w:rPr>
          <w:rFonts w:asciiTheme="minorHAnsi" w:hAnsiTheme="minorHAnsi"/>
          <w:noProof/>
        </w:rPr>
        <w:t>Cameras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32</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4.2.3</w:t>
      </w:r>
      <w:r w:rsidRPr="00ED294E">
        <w:rPr>
          <w:rFonts w:asciiTheme="minorHAnsi" w:eastAsiaTheme="minorEastAsia" w:hAnsiTheme="minorHAnsi" w:cstheme="minorBidi"/>
          <w:noProof/>
          <w:sz w:val="22"/>
          <w:szCs w:val="22"/>
        </w:rPr>
        <w:tab/>
      </w:r>
      <w:r w:rsidRPr="00ED294E">
        <w:rPr>
          <w:rFonts w:asciiTheme="minorHAnsi" w:hAnsiTheme="minorHAnsi"/>
          <w:noProof/>
        </w:rPr>
        <w:t>Hydrophones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_Toc289942671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4.2.4</w:t>
      </w:r>
      <w:r w:rsidRPr="00ED294E">
        <w:rPr>
          <w:rFonts w:asciiTheme="minorHAnsi" w:eastAsiaTheme="minorEastAsia" w:hAnsiTheme="minorHAnsi" w:cstheme="minorBidi"/>
          <w:noProof/>
          <w:sz w:val="22"/>
          <w:szCs w:val="22"/>
        </w:rPr>
        <w:tab/>
      </w:r>
      <w:r w:rsidRPr="00ED294E">
        <w:rPr>
          <w:rFonts w:asciiTheme="minorHAnsi" w:hAnsiTheme="minorHAnsi"/>
          <w:noProof/>
        </w:rPr>
        <w:t>Humidity Module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_Toc289942672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4.2.5</w:t>
      </w:r>
      <w:r w:rsidRPr="00ED294E">
        <w:rPr>
          <w:rFonts w:asciiTheme="minorHAnsi" w:eastAsiaTheme="minorEastAsia" w:hAnsiTheme="minorHAnsi" w:cstheme="minorBidi"/>
          <w:noProof/>
          <w:sz w:val="22"/>
          <w:szCs w:val="22"/>
        </w:rPr>
        <w:tab/>
      </w:r>
      <w:r w:rsidRPr="00ED294E">
        <w:rPr>
          <w:rFonts w:asciiTheme="minorHAnsi" w:hAnsiTheme="minorHAnsi"/>
          <w:noProof/>
        </w:rPr>
        <w:t>Inertial Measurement Unit</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_Toc289942673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lastRenderedPageBreak/>
        <w:t>4.2.6</w:t>
      </w:r>
      <w:r w:rsidRPr="00ED294E">
        <w:rPr>
          <w:rFonts w:asciiTheme="minorHAnsi" w:eastAsiaTheme="minorEastAsia" w:hAnsiTheme="minorHAnsi" w:cstheme="minorBidi"/>
          <w:noProof/>
          <w:sz w:val="22"/>
          <w:szCs w:val="22"/>
        </w:rPr>
        <w:tab/>
      </w:r>
      <w:r w:rsidRPr="00ED294E">
        <w:rPr>
          <w:rFonts w:asciiTheme="minorHAnsi" w:hAnsiTheme="minorHAnsi"/>
          <w:noProof/>
        </w:rPr>
        <w:t>Thermocouple</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_Toc289942674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4.2.7</w:t>
      </w:r>
      <w:r w:rsidRPr="00ED294E">
        <w:rPr>
          <w:rFonts w:asciiTheme="minorHAnsi" w:eastAsiaTheme="minorEastAsia" w:hAnsiTheme="minorHAnsi" w:cstheme="minorBidi"/>
          <w:noProof/>
          <w:sz w:val="22"/>
          <w:szCs w:val="22"/>
        </w:rPr>
        <w:tab/>
      </w:r>
      <w:r w:rsidRPr="00ED294E">
        <w:rPr>
          <w:rFonts w:asciiTheme="minorHAnsi" w:hAnsiTheme="minorHAnsi"/>
          <w:noProof/>
        </w:rPr>
        <w:t>Marker Dropper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_Toc289942675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33</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4.2.8</w:t>
      </w:r>
      <w:r w:rsidRPr="00ED294E">
        <w:rPr>
          <w:rFonts w:asciiTheme="minorHAnsi" w:eastAsiaTheme="minorEastAsia" w:hAnsiTheme="minorHAnsi" w:cstheme="minorBidi"/>
          <w:noProof/>
          <w:sz w:val="22"/>
          <w:szCs w:val="22"/>
        </w:rPr>
        <w:tab/>
      </w:r>
      <w:r w:rsidRPr="00ED294E">
        <w:rPr>
          <w:rFonts w:asciiTheme="minorHAnsi" w:hAnsiTheme="minorHAnsi"/>
          <w:noProof/>
        </w:rPr>
        <w:t>Motors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_Toc289942676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34</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4.2.9</w:t>
      </w:r>
      <w:r w:rsidRPr="00ED294E">
        <w:rPr>
          <w:rFonts w:asciiTheme="minorHAnsi" w:eastAsiaTheme="minorEastAsia" w:hAnsiTheme="minorHAnsi" w:cstheme="minorBidi"/>
          <w:noProof/>
          <w:sz w:val="22"/>
          <w:szCs w:val="22"/>
        </w:rPr>
        <w:tab/>
      </w:r>
      <w:r w:rsidRPr="00ED294E">
        <w:rPr>
          <w:rFonts w:asciiTheme="minorHAnsi" w:hAnsiTheme="minorHAnsi"/>
          <w:noProof/>
        </w:rPr>
        <w:t>Pelican Box</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_Toc289942677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34</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4.2.10</w:t>
      </w:r>
      <w:r w:rsidRPr="00ED294E">
        <w:rPr>
          <w:rFonts w:asciiTheme="minorHAnsi" w:eastAsiaTheme="minorEastAsia" w:hAnsiTheme="minorHAnsi" w:cstheme="minorBidi"/>
          <w:noProof/>
          <w:sz w:val="22"/>
          <w:szCs w:val="22"/>
        </w:rPr>
        <w:tab/>
      </w:r>
      <w:r w:rsidRPr="00ED294E">
        <w:rPr>
          <w:rFonts w:asciiTheme="minorHAnsi" w:hAnsiTheme="minorHAnsi"/>
          <w:noProof/>
        </w:rPr>
        <w:t>Waterproof Connections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_Toc289942678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34</w:t>
      </w:r>
      <w:r w:rsidR="00434672" w:rsidRPr="00ED294E">
        <w:rPr>
          <w:rFonts w:asciiTheme="minorHAnsi" w:hAnsiTheme="minorHAnsi"/>
          <w:noProof/>
        </w:rPr>
        <w:fldChar w:fldCharType="end"/>
      </w:r>
    </w:p>
    <w:p w:rsidR="00CA49FA" w:rsidRPr="00ED294E" w:rsidRDefault="00CA49FA">
      <w:pPr>
        <w:pStyle w:val="TOC3"/>
        <w:tabs>
          <w:tab w:val="left" w:pos="132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4.2.11</w:t>
      </w:r>
      <w:r w:rsidRPr="00ED294E">
        <w:rPr>
          <w:rFonts w:asciiTheme="minorHAnsi" w:eastAsiaTheme="minorEastAsia" w:hAnsiTheme="minorHAnsi" w:cstheme="minorBidi"/>
          <w:noProof/>
          <w:sz w:val="22"/>
          <w:szCs w:val="22"/>
        </w:rPr>
        <w:tab/>
      </w:r>
      <w:r w:rsidRPr="00ED294E">
        <w:rPr>
          <w:rFonts w:asciiTheme="minorHAnsi" w:hAnsiTheme="minorHAnsi"/>
          <w:noProof/>
        </w:rPr>
        <w:t>Voltage Regulator</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_Toc289942679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34</w:t>
      </w:r>
      <w:r w:rsidR="00434672" w:rsidRPr="00ED294E">
        <w:rPr>
          <w:rFonts w:asciiTheme="minorHAnsi" w:hAnsiTheme="minorHAnsi"/>
          <w:noProof/>
        </w:rPr>
        <w:fldChar w:fldCharType="end"/>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4.3</w:t>
      </w:r>
      <w:r w:rsidRPr="00ED294E">
        <w:rPr>
          <w:rFonts w:asciiTheme="minorHAnsi" w:eastAsiaTheme="minorEastAsia" w:hAnsiTheme="minorHAnsi" w:cstheme="minorBidi"/>
          <w:noProof/>
          <w:sz w:val="22"/>
          <w:szCs w:val="22"/>
        </w:rPr>
        <w:tab/>
      </w:r>
      <w:r w:rsidRPr="00ED294E">
        <w:rPr>
          <w:rFonts w:asciiTheme="minorHAnsi" w:hAnsiTheme="minorHAnsi"/>
          <w:noProof/>
        </w:rPr>
        <w:t>Summary of Test Plan Status</w:t>
      </w:r>
      <w:r w:rsidRPr="00ED294E">
        <w:rPr>
          <w:rFonts w:asciiTheme="minorHAnsi" w:hAnsiTheme="minorHAnsi"/>
          <w:noProof/>
        </w:rPr>
        <w:tab/>
      </w:r>
      <w:r w:rsidR="00434672" w:rsidRPr="00ED294E">
        <w:rPr>
          <w:rFonts w:asciiTheme="minorHAnsi" w:hAnsiTheme="minorHAnsi"/>
          <w:noProof/>
        </w:rPr>
        <w:fldChar w:fldCharType="begin"/>
      </w:r>
      <w:r w:rsidRPr="00ED294E">
        <w:rPr>
          <w:rFonts w:asciiTheme="minorHAnsi" w:hAnsiTheme="minorHAnsi"/>
          <w:noProof/>
        </w:rPr>
        <w:instrText xml:space="preserve"> PAGEREF _Toc289942680 \h </w:instrText>
      </w:r>
      <w:r w:rsidR="00434672" w:rsidRPr="00ED294E">
        <w:rPr>
          <w:rFonts w:asciiTheme="minorHAnsi" w:hAnsiTheme="minorHAnsi"/>
          <w:noProof/>
        </w:rPr>
      </w:r>
      <w:r w:rsidR="00434672" w:rsidRPr="00ED294E">
        <w:rPr>
          <w:rFonts w:asciiTheme="minorHAnsi" w:hAnsiTheme="minorHAnsi"/>
          <w:noProof/>
        </w:rPr>
        <w:fldChar w:fldCharType="separate"/>
      </w:r>
      <w:r w:rsidR="00A5760D">
        <w:rPr>
          <w:rFonts w:asciiTheme="minorHAnsi" w:hAnsiTheme="minorHAnsi"/>
          <w:noProof/>
        </w:rPr>
        <w:t>34</w:t>
      </w:r>
      <w:r w:rsidR="00434672" w:rsidRPr="00ED294E">
        <w:rPr>
          <w:rFonts w:asciiTheme="minorHAnsi" w:hAnsiTheme="minorHAnsi"/>
          <w:noProof/>
        </w:rPr>
        <w:fldChar w:fldCharType="end"/>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5</w:t>
      </w:r>
      <w:r w:rsidRPr="00ED294E">
        <w:rPr>
          <w:rFonts w:asciiTheme="minorHAnsi" w:eastAsiaTheme="minorEastAsia" w:hAnsiTheme="minorHAnsi" w:cstheme="minorBidi"/>
          <w:noProof/>
          <w:sz w:val="22"/>
          <w:szCs w:val="22"/>
        </w:rPr>
        <w:tab/>
      </w:r>
      <w:r w:rsidRPr="00ED294E">
        <w:rPr>
          <w:rFonts w:asciiTheme="minorHAnsi" w:hAnsiTheme="minorHAnsi"/>
          <w:noProof/>
        </w:rPr>
        <w:t>Schedule</w:t>
      </w:r>
      <w:r w:rsidRPr="00ED294E">
        <w:rPr>
          <w:rFonts w:asciiTheme="minorHAnsi" w:hAnsiTheme="minorHAnsi"/>
          <w:noProof/>
        </w:rPr>
        <w:tab/>
      </w:r>
      <w:r w:rsidR="001E6D8E" w:rsidRPr="00ED294E">
        <w:rPr>
          <w:rFonts w:asciiTheme="minorHAnsi" w:hAnsiTheme="minorHAnsi"/>
          <w:noProof/>
        </w:rPr>
        <w:t>36</w:t>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6</w:t>
      </w:r>
      <w:r w:rsidRPr="00ED294E">
        <w:rPr>
          <w:rFonts w:asciiTheme="minorHAnsi" w:eastAsiaTheme="minorEastAsia" w:hAnsiTheme="minorHAnsi" w:cstheme="minorBidi"/>
          <w:noProof/>
          <w:sz w:val="22"/>
          <w:szCs w:val="22"/>
        </w:rPr>
        <w:tab/>
      </w:r>
      <w:r w:rsidRPr="00ED294E">
        <w:rPr>
          <w:rFonts w:asciiTheme="minorHAnsi" w:hAnsiTheme="minorHAnsi"/>
          <w:noProof/>
        </w:rPr>
        <w:t>Final Budget and Justification</w:t>
      </w:r>
      <w:r w:rsidRPr="00ED294E">
        <w:rPr>
          <w:rFonts w:asciiTheme="minorHAnsi" w:hAnsiTheme="minorHAnsi"/>
          <w:noProof/>
        </w:rPr>
        <w:tab/>
      </w:r>
      <w:r w:rsidR="001E6D8E" w:rsidRPr="00ED294E">
        <w:rPr>
          <w:rFonts w:asciiTheme="minorHAnsi" w:hAnsiTheme="minorHAnsi"/>
          <w:noProof/>
        </w:rPr>
        <w:t>40</w:t>
      </w:r>
    </w:p>
    <w:p w:rsidR="00CA49FA" w:rsidRPr="00ED294E" w:rsidRDefault="00CA49FA">
      <w:pPr>
        <w:pStyle w:val="TOC2"/>
        <w:tabs>
          <w:tab w:val="left" w:pos="96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6.1</w:t>
      </w:r>
      <w:r w:rsidRPr="00ED294E">
        <w:rPr>
          <w:rFonts w:asciiTheme="minorHAnsi" w:eastAsiaTheme="minorEastAsia" w:hAnsiTheme="minorHAnsi" w:cstheme="minorBidi"/>
          <w:noProof/>
          <w:sz w:val="22"/>
          <w:szCs w:val="22"/>
        </w:rPr>
        <w:tab/>
      </w:r>
      <w:r w:rsidRPr="00ED294E">
        <w:rPr>
          <w:rFonts w:asciiTheme="minorHAnsi" w:hAnsiTheme="minorHAnsi"/>
          <w:noProof/>
        </w:rPr>
        <w:t>Budget Justification</w:t>
      </w:r>
      <w:r w:rsidRPr="00ED294E">
        <w:rPr>
          <w:rFonts w:asciiTheme="minorHAnsi" w:hAnsiTheme="minorHAnsi"/>
          <w:noProof/>
        </w:rPr>
        <w:tab/>
      </w:r>
      <w:r w:rsidR="001E6D8E" w:rsidRPr="00ED294E">
        <w:rPr>
          <w:rFonts w:asciiTheme="minorHAnsi" w:hAnsiTheme="minorHAnsi"/>
          <w:noProof/>
        </w:rPr>
        <w:t>42</w:t>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7</w:t>
      </w:r>
      <w:r w:rsidRPr="00ED294E">
        <w:rPr>
          <w:rFonts w:asciiTheme="minorHAnsi" w:eastAsiaTheme="minorEastAsia" w:hAnsiTheme="minorHAnsi" w:cstheme="minorBidi"/>
          <w:noProof/>
          <w:sz w:val="22"/>
          <w:szCs w:val="22"/>
        </w:rPr>
        <w:tab/>
      </w:r>
      <w:r w:rsidRPr="00ED294E">
        <w:rPr>
          <w:rFonts w:asciiTheme="minorHAnsi" w:hAnsiTheme="minorHAnsi"/>
          <w:noProof/>
        </w:rPr>
        <w:t>Conclusion</w:t>
      </w:r>
      <w:r w:rsidRPr="00ED294E">
        <w:rPr>
          <w:rFonts w:asciiTheme="minorHAnsi" w:hAnsiTheme="minorHAnsi"/>
          <w:noProof/>
        </w:rPr>
        <w:tab/>
      </w:r>
      <w:r w:rsidR="001E6D8E" w:rsidRPr="00ED294E">
        <w:rPr>
          <w:rFonts w:asciiTheme="minorHAnsi" w:hAnsiTheme="minorHAnsi"/>
          <w:noProof/>
        </w:rPr>
        <w:t>43</w:t>
      </w:r>
    </w:p>
    <w:p w:rsidR="00CA49FA" w:rsidRPr="00ED294E" w:rsidRDefault="00CA49FA">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8</w:t>
      </w:r>
      <w:r w:rsidRPr="00ED294E">
        <w:rPr>
          <w:rFonts w:asciiTheme="minorHAnsi" w:eastAsiaTheme="minorEastAsia" w:hAnsiTheme="minorHAnsi" w:cstheme="minorBidi"/>
          <w:noProof/>
          <w:sz w:val="22"/>
          <w:szCs w:val="22"/>
        </w:rPr>
        <w:tab/>
      </w:r>
      <w:r w:rsidRPr="00ED294E">
        <w:rPr>
          <w:rFonts w:asciiTheme="minorHAnsi" w:hAnsiTheme="minorHAnsi"/>
          <w:noProof/>
        </w:rPr>
        <w:t>References</w:t>
      </w:r>
      <w:r w:rsidRPr="00ED294E">
        <w:rPr>
          <w:rFonts w:asciiTheme="minorHAnsi" w:hAnsiTheme="minorHAnsi"/>
          <w:noProof/>
        </w:rPr>
        <w:tab/>
      </w:r>
      <w:r w:rsidR="001E6D8E" w:rsidRPr="00ED294E">
        <w:rPr>
          <w:rFonts w:asciiTheme="minorHAnsi" w:hAnsiTheme="minorHAnsi"/>
          <w:noProof/>
        </w:rPr>
        <w:t>44</w:t>
      </w:r>
    </w:p>
    <w:p w:rsidR="00CA49FA" w:rsidRPr="00ED294E" w:rsidRDefault="00CA49FA">
      <w:pPr>
        <w:pStyle w:val="TOC1"/>
        <w:tabs>
          <w:tab w:val="right" w:leader="dot" w:pos="9350"/>
        </w:tabs>
        <w:rPr>
          <w:rFonts w:asciiTheme="minorHAnsi" w:hAnsiTheme="minorHAnsi"/>
          <w:noProof/>
        </w:rPr>
      </w:pPr>
      <w:r w:rsidRPr="00ED294E">
        <w:rPr>
          <w:rFonts w:asciiTheme="minorHAnsi" w:hAnsiTheme="minorHAnsi"/>
          <w:noProof/>
        </w:rPr>
        <w:t>Appendix A – User’s Guide</w:t>
      </w:r>
      <w:r w:rsidRPr="00ED294E">
        <w:rPr>
          <w:rFonts w:asciiTheme="minorHAnsi" w:hAnsiTheme="minorHAnsi"/>
          <w:noProof/>
        </w:rPr>
        <w:tab/>
      </w:r>
      <w:r w:rsidR="001E6D8E" w:rsidRPr="00ED294E">
        <w:rPr>
          <w:rFonts w:asciiTheme="minorHAnsi" w:hAnsiTheme="minorHAnsi"/>
          <w:noProof/>
        </w:rPr>
        <w:t>45</w:t>
      </w:r>
    </w:p>
    <w:p w:rsidR="001E6D8E" w:rsidRPr="00ED294E" w:rsidRDefault="001E6D8E" w:rsidP="001E6D8E">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A.</w:t>
      </w:r>
      <w:r w:rsidRPr="00ED294E">
        <w:rPr>
          <w:rFonts w:asciiTheme="minorHAnsi" w:eastAsiaTheme="minorEastAsia" w:hAnsiTheme="minorHAnsi" w:cstheme="minorBidi"/>
          <w:noProof/>
          <w:sz w:val="22"/>
          <w:szCs w:val="22"/>
        </w:rPr>
        <w:tab/>
      </w:r>
      <w:r w:rsidRPr="00ED294E">
        <w:rPr>
          <w:rFonts w:asciiTheme="minorHAnsi" w:hAnsiTheme="minorHAnsi"/>
          <w:noProof/>
        </w:rPr>
        <w:t>System Description</w:t>
      </w:r>
      <w:r w:rsidRPr="00ED294E">
        <w:rPr>
          <w:rFonts w:asciiTheme="minorHAnsi" w:hAnsiTheme="minorHAnsi"/>
          <w:noProof/>
        </w:rPr>
        <w:tab/>
        <w:t>45</w:t>
      </w:r>
    </w:p>
    <w:p w:rsidR="00CA49FA" w:rsidRPr="00ED294E" w:rsidRDefault="00CA49FA">
      <w:pPr>
        <w:pStyle w:val="TOC1"/>
        <w:tabs>
          <w:tab w:val="left" w:pos="480"/>
          <w:tab w:val="right" w:leader="dot" w:pos="9350"/>
        </w:tabs>
        <w:rPr>
          <w:rFonts w:asciiTheme="minorHAnsi" w:hAnsiTheme="minorHAnsi"/>
          <w:noProof/>
        </w:rPr>
      </w:pPr>
      <w:r w:rsidRPr="00ED294E">
        <w:rPr>
          <w:rFonts w:asciiTheme="minorHAnsi" w:hAnsiTheme="minorHAnsi"/>
          <w:noProof/>
        </w:rPr>
        <w:t>B.</w:t>
      </w:r>
      <w:r w:rsidRPr="00ED294E">
        <w:rPr>
          <w:rFonts w:asciiTheme="minorHAnsi" w:eastAsiaTheme="minorEastAsia" w:hAnsiTheme="minorHAnsi" w:cstheme="minorBidi"/>
          <w:noProof/>
          <w:sz w:val="22"/>
          <w:szCs w:val="22"/>
        </w:rPr>
        <w:tab/>
      </w:r>
      <w:r w:rsidRPr="00ED294E">
        <w:rPr>
          <w:rFonts w:asciiTheme="minorHAnsi" w:hAnsiTheme="minorHAnsi"/>
          <w:noProof/>
        </w:rPr>
        <w:t>Major Components</w:t>
      </w:r>
      <w:r w:rsidRPr="00ED294E">
        <w:rPr>
          <w:rFonts w:asciiTheme="minorHAnsi" w:hAnsiTheme="minorHAnsi"/>
          <w:noProof/>
        </w:rPr>
        <w:tab/>
      </w:r>
      <w:r w:rsidR="001E6D8E" w:rsidRPr="00ED294E">
        <w:rPr>
          <w:rFonts w:asciiTheme="minorHAnsi" w:hAnsiTheme="minorHAnsi"/>
          <w:noProof/>
        </w:rPr>
        <w:t>46</w:t>
      </w:r>
    </w:p>
    <w:p w:rsidR="001E6D8E" w:rsidRPr="00ED294E" w:rsidRDefault="001E6D8E" w:rsidP="001E6D8E">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C.</w:t>
      </w:r>
      <w:r w:rsidRPr="00ED294E">
        <w:rPr>
          <w:rFonts w:asciiTheme="minorHAnsi" w:eastAsiaTheme="minorEastAsia" w:hAnsiTheme="minorHAnsi" w:cstheme="minorBidi"/>
          <w:noProof/>
          <w:sz w:val="22"/>
          <w:szCs w:val="22"/>
        </w:rPr>
        <w:tab/>
      </w:r>
      <w:r w:rsidRPr="00ED294E">
        <w:rPr>
          <w:rFonts w:asciiTheme="minorHAnsi" w:hAnsiTheme="minorHAnsi"/>
          <w:noProof/>
        </w:rPr>
        <w:t>Specifications</w:t>
      </w:r>
      <w:r w:rsidRPr="00ED294E">
        <w:rPr>
          <w:rFonts w:asciiTheme="minorHAnsi" w:hAnsiTheme="minorHAnsi"/>
          <w:noProof/>
        </w:rPr>
        <w:tab/>
        <w:t>53</w:t>
      </w:r>
    </w:p>
    <w:p w:rsidR="00CA49FA" w:rsidRPr="00ED294E" w:rsidRDefault="00CA49FA">
      <w:pPr>
        <w:pStyle w:val="TOC1"/>
        <w:tabs>
          <w:tab w:val="left" w:pos="480"/>
          <w:tab w:val="right" w:leader="dot" w:pos="9350"/>
        </w:tabs>
        <w:rPr>
          <w:rFonts w:asciiTheme="minorHAnsi" w:hAnsiTheme="minorHAnsi"/>
          <w:noProof/>
        </w:rPr>
      </w:pPr>
      <w:r w:rsidRPr="00ED294E">
        <w:rPr>
          <w:rFonts w:asciiTheme="minorHAnsi" w:hAnsiTheme="minorHAnsi"/>
          <w:noProof/>
        </w:rPr>
        <w:t>D.</w:t>
      </w:r>
      <w:r w:rsidRPr="00ED294E">
        <w:rPr>
          <w:rFonts w:asciiTheme="minorHAnsi" w:eastAsiaTheme="minorEastAsia" w:hAnsiTheme="minorHAnsi" w:cstheme="minorBidi"/>
          <w:noProof/>
          <w:sz w:val="22"/>
          <w:szCs w:val="22"/>
        </w:rPr>
        <w:tab/>
      </w:r>
      <w:r w:rsidRPr="00ED294E">
        <w:rPr>
          <w:rFonts w:asciiTheme="minorHAnsi" w:hAnsiTheme="minorHAnsi"/>
          <w:noProof/>
        </w:rPr>
        <w:t>Operating Instructions</w:t>
      </w:r>
      <w:r w:rsidRPr="00ED294E">
        <w:rPr>
          <w:rFonts w:asciiTheme="minorHAnsi" w:hAnsiTheme="minorHAnsi"/>
          <w:noProof/>
        </w:rPr>
        <w:tab/>
      </w:r>
      <w:r w:rsidR="003371BF">
        <w:rPr>
          <w:rFonts w:asciiTheme="minorHAnsi" w:hAnsiTheme="minorHAnsi"/>
          <w:noProof/>
        </w:rPr>
        <w:t>54</w:t>
      </w:r>
    </w:p>
    <w:p w:rsidR="001E6D8E" w:rsidRPr="00ED294E" w:rsidRDefault="001E6D8E" w:rsidP="001E6D8E">
      <w:pPr>
        <w:pStyle w:val="TOC1"/>
        <w:tabs>
          <w:tab w:val="left" w:pos="480"/>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E.</w:t>
      </w:r>
      <w:r w:rsidRPr="00ED294E">
        <w:rPr>
          <w:rFonts w:asciiTheme="minorHAnsi" w:eastAsiaTheme="minorEastAsia" w:hAnsiTheme="minorHAnsi" w:cstheme="minorBidi"/>
          <w:noProof/>
          <w:sz w:val="22"/>
          <w:szCs w:val="22"/>
        </w:rPr>
        <w:tab/>
      </w:r>
      <w:r w:rsidR="001318EE">
        <w:rPr>
          <w:rFonts w:asciiTheme="minorHAnsi" w:hAnsiTheme="minorHAnsi"/>
          <w:noProof/>
        </w:rPr>
        <w:t>Basic Maintainance Guide</w:t>
      </w:r>
      <w:r w:rsidR="003371BF">
        <w:rPr>
          <w:rFonts w:asciiTheme="minorHAnsi" w:hAnsiTheme="minorHAnsi"/>
          <w:noProof/>
        </w:rPr>
        <w:tab/>
        <w:t>54</w:t>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Appendix B – Complete Test Reports</w:t>
      </w:r>
      <w:r w:rsidRPr="00ED294E">
        <w:rPr>
          <w:rFonts w:asciiTheme="minorHAnsi" w:hAnsiTheme="minorHAnsi"/>
          <w:noProof/>
        </w:rPr>
        <w:tab/>
      </w:r>
      <w:r w:rsidR="003371BF">
        <w:rPr>
          <w:rFonts w:asciiTheme="minorHAnsi" w:hAnsiTheme="minorHAnsi"/>
          <w:noProof/>
        </w:rPr>
        <w:t>57</w:t>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Appendix C – Software</w:t>
      </w:r>
      <w:r w:rsidRPr="00ED294E">
        <w:rPr>
          <w:rFonts w:asciiTheme="minorHAnsi" w:hAnsiTheme="minorHAnsi"/>
          <w:noProof/>
        </w:rPr>
        <w:tab/>
      </w:r>
      <w:r w:rsidR="003371BF">
        <w:rPr>
          <w:rFonts w:asciiTheme="minorHAnsi" w:hAnsiTheme="minorHAnsi"/>
          <w:noProof/>
        </w:rPr>
        <w:t>77</w:t>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Appendix D – Data Sheets</w:t>
      </w:r>
      <w:r w:rsidRPr="00ED294E">
        <w:rPr>
          <w:rFonts w:asciiTheme="minorHAnsi" w:hAnsiTheme="minorHAnsi"/>
          <w:noProof/>
        </w:rPr>
        <w:tab/>
      </w:r>
      <w:r w:rsidR="003371BF">
        <w:rPr>
          <w:rFonts w:asciiTheme="minorHAnsi" w:hAnsiTheme="minorHAnsi"/>
          <w:noProof/>
        </w:rPr>
        <w:t>82</w:t>
      </w:r>
    </w:p>
    <w:p w:rsidR="00CA49FA" w:rsidRPr="00ED294E" w:rsidRDefault="00CA49FA">
      <w:pPr>
        <w:pStyle w:val="TOC1"/>
        <w:tabs>
          <w:tab w:val="right" w:leader="dot" w:pos="9350"/>
        </w:tabs>
        <w:rPr>
          <w:rFonts w:asciiTheme="minorHAnsi" w:eastAsiaTheme="minorEastAsia" w:hAnsiTheme="minorHAnsi" w:cstheme="minorBidi"/>
          <w:noProof/>
          <w:sz w:val="22"/>
          <w:szCs w:val="22"/>
        </w:rPr>
      </w:pPr>
      <w:r w:rsidRPr="00ED294E">
        <w:rPr>
          <w:rFonts w:asciiTheme="minorHAnsi" w:hAnsiTheme="minorHAnsi"/>
          <w:noProof/>
        </w:rPr>
        <w:t>Appendix E – Qualifications/Resumes</w:t>
      </w:r>
      <w:r w:rsidRPr="00ED294E">
        <w:rPr>
          <w:rFonts w:asciiTheme="minorHAnsi" w:hAnsiTheme="minorHAnsi"/>
          <w:noProof/>
        </w:rPr>
        <w:tab/>
      </w:r>
      <w:r w:rsidR="003371BF">
        <w:rPr>
          <w:rFonts w:asciiTheme="minorHAnsi" w:hAnsiTheme="minorHAnsi"/>
          <w:noProof/>
        </w:rPr>
        <w:t>83</w:t>
      </w:r>
    </w:p>
    <w:p w:rsidR="009E3321" w:rsidRDefault="00434672" w:rsidP="009E3321">
      <w:r>
        <w:fldChar w:fldCharType="end"/>
      </w:r>
    </w:p>
    <w:p w:rsidR="0000144C" w:rsidRDefault="0000144C" w:rsidP="0000144C"/>
    <w:p w:rsidR="0000144C" w:rsidRDefault="0000144C" w:rsidP="0000144C"/>
    <w:p w:rsidR="00913F93" w:rsidRDefault="00913F93" w:rsidP="0000144C">
      <w:pPr>
        <w:sectPr w:rsidR="00913F93" w:rsidSect="0011146B">
          <w:footerReference w:type="even" r:id="rId10"/>
          <w:footerReference w:type="default" r:id="rId11"/>
          <w:footerReference w:type="first" r:id="rId12"/>
          <w:type w:val="continuous"/>
          <w:pgSz w:w="12240" w:h="15840"/>
          <w:pgMar w:top="1440" w:right="1440" w:bottom="1440" w:left="1440" w:header="720" w:footer="720" w:gutter="0"/>
          <w:pgNumType w:fmt="lowerRoman"/>
          <w:cols w:space="720"/>
          <w:noEndnote/>
          <w:titlePg/>
        </w:sectPr>
      </w:pPr>
    </w:p>
    <w:p w:rsidR="00441B29" w:rsidRPr="00441B29" w:rsidRDefault="00441B29" w:rsidP="00441B29">
      <w:pPr>
        <w:pStyle w:val="Heading1"/>
        <w:numPr>
          <w:ilvl w:val="0"/>
          <w:numId w:val="0"/>
        </w:numPr>
        <w:rPr>
          <w:rFonts w:ascii="Calibri" w:hAnsi="Calibri" w:cs="Calibri"/>
        </w:rPr>
      </w:pPr>
      <w:bookmarkStart w:id="9" w:name="_Toc277602577"/>
      <w:bookmarkStart w:id="10" w:name="_Toc284515081"/>
      <w:bookmarkStart w:id="11" w:name="_Toc289942590"/>
      <w:r w:rsidRPr="00441B29">
        <w:rPr>
          <w:rFonts w:ascii="Calibri" w:hAnsi="Calibri" w:cs="Calibri"/>
        </w:rPr>
        <w:lastRenderedPageBreak/>
        <w:t>1</w:t>
      </w:r>
      <w:r w:rsidRPr="00441B29">
        <w:rPr>
          <w:rFonts w:ascii="Calibri" w:hAnsi="Calibri" w:cs="Calibri"/>
          <w:sz w:val="24"/>
          <w:szCs w:val="24"/>
        </w:rPr>
        <w:t xml:space="preserve"> </w:t>
      </w:r>
      <w:r w:rsidRPr="00441B29">
        <w:rPr>
          <w:rFonts w:ascii="Calibri" w:hAnsi="Calibri" w:cs="Calibri"/>
        </w:rPr>
        <w:t>Introduction</w:t>
      </w:r>
      <w:bookmarkEnd w:id="9"/>
      <w:bookmarkEnd w:id="10"/>
      <w:bookmarkEnd w:id="11"/>
      <w:r w:rsidRPr="00441B29">
        <w:rPr>
          <w:rFonts w:ascii="Calibri" w:hAnsi="Calibri" w:cs="Calibri"/>
        </w:rPr>
        <w:t xml:space="preserve"> </w:t>
      </w:r>
    </w:p>
    <w:p w:rsidR="00441B29" w:rsidRPr="00441B29" w:rsidRDefault="00441B29" w:rsidP="008F6547">
      <w:pPr>
        <w:pStyle w:val="Heading2"/>
        <w:numPr>
          <w:ilvl w:val="1"/>
          <w:numId w:val="1"/>
        </w:numPr>
        <w:rPr>
          <w:rFonts w:ascii="Calibri" w:hAnsi="Calibri" w:cs="Calibri"/>
        </w:rPr>
      </w:pPr>
      <w:bookmarkStart w:id="12" w:name="_Toc277602578"/>
      <w:bookmarkStart w:id="13" w:name="_Toc284515082"/>
      <w:bookmarkStart w:id="14" w:name="_Toc289942591"/>
      <w:r w:rsidRPr="00441B29">
        <w:rPr>
          <w:rFonts w:ascii="Calibri" w:hAnsi="Calibri" w:cs="Calibri"/>
        </w:rPr>
        <w:t>Acknowledgements</w:t>
      </w:r>
      <w:bookmarkEnd w:id="12"/>
      <w:bookmarkEnd w:id="13"/>
      <w:bookmarkEnd w:id="14"/>
    </w:p>
    <w:p w:rsidR="000A01A2" w:rsidRDefault="000A01A2" w:rsidP="00091DFA">
      <w:pPr>
        <w:jc w:val="both"/>
      </w:pPr>
      <w:bookmarkStart w:id="15" w:name="_Toc277602579"/>
      <w:bookmarkStart w:id="16" w:name="_Toc284515083"/>
      <w:r w:rsidRPr="00441B29">
        <w:rPr>
          <w:rFonts w:ascii="Calibri" w:hAnsi="Calibri" w:cs="Calibri"/>
        </w:rPr>
        <w:t>Team 4 would like to thank Northrop Grumman</w:t>
      </w:r>
      <w:r>
        <w:rPr>
          <w:rFonts w:ascii="Calibri" w:hAnsi="Calibri" w:cs="Calibri"/>
        </w:rPr>
        <w:t xml:space="preserve"> and Harris Corporation,</w:t>
      </w:r>
      <w:r w:rsidRPr="00441B29">
        <w:rPr>
          <w:rFonts w:ascii="Calibri" w:hAnsi="Calibri" w:cs="Calibri"/>
        </w:rPr>
        <w:t xml:space="preserve"> as well as the FAMU/FSU College of Engineering Electrical/Computer and Mechanical Engineering departments for monetary contributions towards the project. The team would also like to thank ARM Holdings for donating a processor and microcontrollers for the automation of the vehicle, and finally we</w:t>
      </w:r>
      <w:r w:rsidR="00920B58">
        <w:rPr>
          <w:rFonts w:ascii="Calibri" w:hAnsi="Calibri" w:cs="Calibri"/>
        </w:rPr>
        <w:t xml:space="preserve"> would like to</w:t>
      </w:r>
      <w:r w:rsidRPr="00441B29">
        <w:rPr>
          <w:rFonts w:ascii="Calibri" w:hAnsi="Calibri" w:cs="Calibri"/>
        </w:rPr>
        <w:t xml:space="preserve"> thank Dr. Bruce Harvey of the FAMU/FSU College of Engineering for his guidance and advice. Without these contributions</w:t>
      </w:r>
      <w:r w:rsidR="00920B58">
        <w:rPr>
          <w:rFonts w:ascii="Calibri" w:hAnsi="Calibri" w:cs="Calibri"/>
        </w:rPr>
        <w:t>,</w:t>
      </w:r>
      <w:r w:rsidRPr="00441B29">
        <w:rPr>
          <w:rFonts w:ascii="Calibri" w:hAnsi="Calibri" w:cs="Calibri"/>
        </w:rPr>
        <w:t xml:space="preserve"> the design and construction of the AUV would not be possible.</w:t>
      </w:r>
    </w:p>
    <w:p w:rsidR="00441B29" w:rsidRPr="00441B29" w:rsidRDefault="00441B29" w:rsidP="008F6547">
      <w:pPr>
        <w:pStyle w:val="Heading2"/>
        <w:numPr>
          <w:ilvl w:val="1"/>
          <w:numId w:val="1"/>
        </w:numPr>
        <w:rPr>
          <w:rFonts w:ascii="Calibri" w:hAnsi="Calibri" w:cs="Calibri"/>
        </w:rPr>
      </w:pPr>
      <w:bookmarkStart w:id="17" w:name="_Toc289942592"/>
      <w:r w:rsidRPr="00441B29">
        <w:rPr>
          <w:rFonts w:ascii="Calibri" w:hAnsi="Calibri" w:cs="Calibri"/>
        </w:rPr>
        <w:t>Problem Statement</w:t>
      </w:r>
      <w:bookmarkEnd w:id="15"/>
      <w:bookmarkEnd w:id="16"/>
      <w:bookmarkEnd w:id="17"/>
    </w:p>
    <w:p w:rsidR="000A01A2" w:rsidRPr="00441B29" w:rsidRDefault="000A01A2" w:rsidP="000A01A2">
      <w:pPr>
        <w:jc w:val="both"/>
        <w:rPr>
          <w:rFonts w:ascii="Calibri" w:hAnsi="Calibri" w:cs="Calibri"/>
          <w:color w:val="000000"/>
        </w:rPr>
      </w:pPr>
      <w:r w:rsidRPr="00441B29">
        <w:rPr>
          <w:rFonts w:ascii="Calibri" w:hAnsi="Calibri" w:cs="Calibri"/>
          <w:color w:val="000000"/>
        </w:rPr>
        <w:t xml:space="preserve">The Association for Unmanned Vehicle Systems International (AUVSI) Foundation and the U.S. Office of Naval Research (ONR) has designed a competition to advance the development of Autonomous Underwater Vehicles (AUVs) by challenging a new generation of engineers to perform realistic missions in an underwater environment. The competition requires the design of a vehicle that operates autonomously in a self-contained unit. The AUV will be deployed in a large salt-water pool at Camp </w:t>
      </w:r>
      <w:proofErr w:type="spellStart"/>
      <w:r w:rsidRPr="00441B29">
        <w:rPr>
          <w:rFonts w:ascii="Calibri" w:hAnsi="Calibri" w:cs="Calibri"/>
          <w:color w:val="000000"/>
        </w:rPr>
        <w:t>Transdec</w:t>
      </w:r>
      <w:proofErr w:type="spellEnd"/>
      <w:r w:rsidRPr="00441B29">
        <w:rPr>
          <w:rFonts w:ascii="Calibri" w:hAnsi="Calibri" w:cs="Calibri"/>
          <w:color w:val="000000"/>
        </w:rPr>
        <w:t xml:space="preserve">, CA, which has a maximum depth of 16 feet. </w:t>
      </w:r>
      <w:r>
        <w:rPr>
          <w:rFonts w:ascii="Calibri" w:hAnsi="Calibri" w:cs="Calibri"/>
          <w:color w:val="000000"/>
        </w:rPr>
        <w:t xml:space="preserve">The rules and competition objectives are similar to the 2010 AUVSI competition and can be found online at </w:t>
      </w:r>
      <w:r w:rsidRPr="00F91E78">
        <w:rPr>
          <w:rFonts w:ascii="Calibri" w:hAnsi="Calibri" w:cs="Calibri"/>
          <w:color w:val="000000"/>
        </w:rPr>
        <w:t>www.auvsi</w:t>
      </w:r>
      <w:r>
        <w:rPr>
          <w:rFonts w:ascii="Calibri" w:hAnsi="Calibri" w:cs="Calibri"/>
          <w:color w:val="000000"/>
        </w:rPr>
        <w:t>foundation.org/AUVSI/FOUNDATION.</w:t>
      </w:r>
      <w:r w:rsidRPr="00441B29">
        <w:rPr>
          <w:rFonts w:ascii="Calibri" w:hAnsi="Calibri" w:cs="Calibri"/>
          <w:color w:val="000000"/>
        </w:rPr>
        <w:t xml:space="preserve"> </w:t>
      </w:r>
      <w:r w:rsidRPr="00036287">
        <w:rPr>
          <w:rFonts w:ascii="Calibri" w:hAnsi="Calibri" w:cs="Calibri"/>
        </w:rPr>
        <w:t>The competition has several objectiv</w:t>
      </w:r>
      <w:r>
        <w:rPr>
          <w:rFonts w:ascii="Calibri" w:hAnsi="Calibri" w:cs="Calibri"/>
        </w:rPr>
        <w:t>es to complete, which</w:t>
      </w:r>
      <w:r w:rsidRPr="00036287">
        <w:rPr>
          <w:rFonts w:ascii="Calibri" w:hAnsi="Calibri" w:cs="Calibri"/>
        </w:rPr>
        <w:t xml:space="preserve"> require an optical sensor, for color and shape recognition, and an acoustic sensor for the identification and location of a pinger.</w:t>
      </w:r>
    </w:p>
    <w:p w:rsidR="000A01A2" w:rsidRPr="00A70089" w:rsidRDefault="000A01A2" w:rsidP="000A01A2">
      <w:pPr>
        <w:jc w:val="both"/>
        <w:rPr>
          <w:rFonts w:asciiTheme="minorHAnsi" w:hAnsiTheme="minorHAnsi" w:cs="Calibri"/>
          <w:color w:val="000000"/>
        </w:rPr>
      </w:pPr>
      <w:r w:rsidRPr="00A70089">
        <w:rPr>
          <w:rFonts w:asciiTheme="minorHAnsi" w:hAnsiTheme="minorHAnsi" w:cs="Calibri"/>
          <w:color w:val="000000"/>
        </w:rPr>
        <w:t xml:space="preserve">The AUV is battery powered and operates using an ARM processor/controller and an </w:t>
      </w:r>
      <w:proofErr w:type="spellStart"/>
      <w:r w:rsidRPr="00A70089">
        <w:rPr>
          <w:rFonts w:asciiTheme="minorHAnsi" w:hAnsiTheme="minorHAnsi" w:cs="Calibri"/>
          <w:color w:val="000000"/>
        </w:rPr>
        <w:t>Audrino</w:t>
      </w:r>
      <w:proofErr w:type="spellEnd"/>
      <w:r w:rsidRPr="00A70089">
        <w:rPr>
          <w:rFonts w:asciiTheme="minorHAnsi" w:hAnsiTheme="minorHAnsi" w:cs="Calibri"/>
          <w:color w:val="000000"/>
        </w:rPr>
        <w:t xml:space="preserve"> Board, which interprets all data collected by the sensors to control the four </w:t>
      </w:r>
      <w:r w:rsidRPr="00A70089">
        <w:rPr>
          <w:rFonts w:asciiTheme="minorHAnsi" w:hAnsiTheme="minorHAnsi"/>
          <w:szCs w:val="20"/>
        </w:rPr>
        <w:t>Seabotix SBT-150 motors</w:t>
      </w:r>
      <w:r w:rsidRPr="00A70089">
        <w:rPr>
          <w:rFonts w:asciiTheme="minorHAnsi" w:hAnsiTheme="minorHAnsi" w:cs="Calibri"/>
          <w:color w:val="000000"/>
        </w:rPr>
        <w:t xml:space="preserve"> and directional heading of the vehicle. It is designed to be as small as possible to save on weight and spatial dimension so that any last minute changes can be made without worry of disqualification due to physical constraints. </w:t>
      </w:r>
      <w:r w:rsidR="00920B58">
        <w:rPr>
          <w:rFonts w:asciiTheme="minorHAnsi" w:hAnsiTheme="minorHAnsi" w:cs="Calibri"/>
          <w:color w:val="000000"/>
        </w:rPr>
        <w:t>Three</w:t>
      </w:r>
      <w:r w:rsidRPr="00A70089">
        <w:rPr>
          <w:rFonts w:asciiTheme="minorHAnsi" w:hAnsiTheme="minorHAnsi" w:cs="Calibri"/>
          <w:color w:val="000000"/>
        </w:rPr>
        <w:t xml:space="preserve"> </w:t>
      </w:r>
      <w:r w:rsidRPr="00A70089">
        <w:rPr>
          <w:rFonts w:asciiTheme="minorHAnsi" w:hAnsiTheme="minorHAnsi"/>
        </w:rPr>
        <w:t xml:space="preserve">Logitech </w:t>
      </w:r>
      <w:proofErr w:type="spellStart"/>
      <w:r w:rsidRPr="00A70089">
        <w:rPr>
          <w:rFonts w:asciiTheme="minorHAnsi" w:hAnsiTheme="minorHAnsi"/>
        </w:rPr>
        <w:t>QuickCam</w:t>
      </w:r>
      <w:proofErr w:type="spellEnd"/>
      <w:r w:rsidRPr="00A70089">
        <w:rPr>
          <w:rFonts w:asciiTheme="minorHAnsi" w:hAnsiTheme="minorHAnsi"/>
        </w:rPr>
        <w:t xml:space="preserve"> Pro 4000</w:t>
      </w:r>
      <w:r>
        <w:rPr>
          <w:rFonts w:asciiTheme="minorHAnsi" w:hAnsiTheme="minorHAnsi"/>
        </w:rPr>
        <w:t xml:space="preserve"> cameras</w:t>
      </w:r>
      <w:r w:rsidRPr="00A70089">
        <w:rPr>
          <w:rFonts w:asciiTheme="minorHAnsi" w:hAnsiTheme="minorHAnsi" w:cs="Calibri"/>
          <w:color w:val="000000"/>
        </w:rPr>
        <w:t xml:space="preserve"> are used for color and shape recognition, which allow the AUV to comple</w:t>
      </w:r>
      <w:r w:rsidR="00920B58">
        <w:rPr>
          <w:rFonts w:asciiTheme="minorHAnsi" w:hAnsiTheme="minorHAnsi" w:cs="Calibri"/>
          <w:color w:val="000000"/>
        </w:rPr>
        <w:t>te most of the objectives found</w:t>
      </w:r>
      <w:r w:rsidRPr="00A70089">
        <w:rPr>
          <w:rFonts w:asciiTheme="minorHAnsi" w:hAnsiTheme="minorHAnsi" w:cs="Calibri"/>
          <w:color w:val="000000"/>
        </w:rPr>
        <w:t xml:space="preserve"> in the competition rules. Four</w:t>
      </w:r>
      <w:r w:rsidRPr="00A70089">
        <w:rPr>
          <w:rFonts w:asciiTheme="minorHAnsi" w:hAnsiTheme="minorHAnsi"/>
          <w:szCs w:val="20"/>
        </w:rPr>
        <w:t xml:space="preserve"> Sensor-Tec SQ26-01Hydrophones</w:t>
      </w:r>
      <w:r w:rsidRPr="00A70089">
        <w:rPr>
          <w:rFonts w:asciiTheme="minorHAnsi" w:hAnsiTheme="minorHAnsi" w:cs="Calibri"/>
          <w:color w:val="000000"/>
        </w:rPr>
        <w:t xml:space="preserve"> are utilized to identify and locate an acoustic pinger at the bottom of the pool, which marks the rescue object. A mechanical grabber attached to the AUV provide</w:t>
      </w:r>
      <w:r>
        <w:rPr>
          <w:rFonts w:asciiTheme="minorHAnsi" w:hAnsiTheme="minorHAnsi" w:cs="Calibri"/>
          <w:color w:val="000000"/>
        </w:rPr>
        <w:t>s</w:t>
      </w:r>
      <w:r w:rsidRPr="00A70089">
        <w:rPr>
          <w:rFonts w:asciiTheme="minorHAnsi" w:hAnsiTheme="minorHAnsi" w:cs="Calibri"/>
          <w:color w:val="000000"/>
        </w:rPr>
        <w:t xml:space="preserve"> a means to bring the rescue object to the surface while constraining the object in 3 degrees of freedom. </w:t>
      </w:r>
      <w:r>
        <w:rPr>
          <w:rFonts w:asciiTheme="minorHAnsi" w:hAnsiTheme="minorHAnsi" w:cs="Calibri"/>
          <w:color w:val="000000"/>
        </w:rPr>
        <w:t>The f</w:t>
      </w:r>
      <w:r w:rsidRPr="00A70089">
        <w:rPr>
          <w:rFonts w:asciiTheme="minorHAnsi" w:hAnsiTheme="minorHAnsi" w:cs="Calibri"/>
          <w:color w:val="000000"/>
        </w:rPr>
        <w:t xml:space="preserve">our </w:t>
      </w:r>
      <w:r w:rsidRPr="00A70089">
        <w:rPr>
          <w:rFonts w:asciiTheme="minorHAnsi" w:hAnsiTheme="minorHAnsi"/>
          <w:szCs w:val="20"/>
        </w:rPr>
        <w:t>Seabotix SBT-150 motors</w:t>
      </w:r>
      <w:r w:rsidRPr="00A70089">
        <w:rPr>
          <w:rFonts w:asciiTheme="minorHAnsi" w:hAnsiTheme="minorHAnsi" w:cs="Calibri"/>
          <w:color w:val="000000"/>
        </w:rPr>
        <w:t xml:space="preserve"> will provide propulsion, two </w:t>
      </w:r>
      <w:r>
        <w:rPr>
          <w:rFonts w:asciiTheme="minorHAnsi" w:hAnsiTheme="minorHAnsi" w:cs="Calibri"/>
          <w:color w:val="000000"/>
        </w:rPr>
        <w:t>motor</w:t>
      </w:r>
      <w:r w:rsidRPr="00A70089">
        <w:rPr>
          <w:rFonts w:asciiTheme="minorHAnsi" w:hAnsiTheme="minorHAnsi" w:cs="Calibri"/>
          <w:color w:val="000000"/>
        </w:rPr>
        <w:t xml:space="preserve">s facing the rear of the AUV will provide lateral and turning movement, and two </w:t>
      </w:r>
      <w:r>
        <w:rPr>
          <w:rFonts w:asciiTheme="minorHAnsi" w:hAnsiTheme="minorHAnsi" w:cs="Calibri"/>
          <w:color w:val="000000"/>
        </w:rPr>
        <w:t>motor</w:t>
      </w:r>
      <w:r w:rsidRPr="00A70089">
        <w:rPr>
          <w:rFonts w:asciiTheme="minorHAnsi" w:hAnsiTheme="minorHAnsi" w:cs="Calibri"/>
          <w:color w:val="000000"/>
        </w:rPr>
        <w:t xml:space="preserve">s located on the front and back of the AUV will provide vertical translational control. The programming language has been narrowed down to C and C++; both languages </w:t>
      </w:r>
      <w:r w:rsidR="00920B58">
        <w:rPr>
          <w:rFonts w:asciiTheme="minorHAnsi" w:hAnsiTheme="minorHAnsi" w:cs="Calibri"/>
          <w:color w:val="000000"/>
        </w:rPr>
        <w:t>are</w:t>
      </w:r>
      <w:r w:rsidRPr="00A70089">
        <w:rPr>
          <w:rFonts w:asciiTheme="minorHAnsi" w:hAnsiTheme="minorHAnsi" w:cs="Calibri"/>
          <w:color w:val="000000"/>
        </w:rPr>
        <w:t xml:space="preserve"> used </w:t>
      </w:r>
      <w:r w:rsidR="00920B58">
        <w:rPr>
          <w:rFonts w:asciiTheme="minorHAnsi" w:hAnsiTheme="minorHAnsi" w:cs="Calibri"/>
          <w:color w:val="000000"/>
        </w:rPr>
        <w:t>and the operating system is</w:t>
      </w:r>
      <w:r w:rsidRPr="00A70089">
        <w:rPr>
          <w:rFonts w:asciiTheme="minorHAnsi" w:hAnsiTheme="minorHAnsi" w:cs="Calibri"/>
          <w:color w:val="000000"/>
        </w:rPr>
        <w:t xml:space="preserve"> Linux.</w:t>
      </w:r>
    </w:p>
    <w:p w:rsidR="00441B29" w:rsidRPr="00441B29" w:rsidRDefault="00441B29" w:rsidP="00441B29">
      <w:pPr>
        <w:jc w:val="both"/>
        <w:rPr>
          <w:rFonts w:ascii="Calibri" w:hAnsi="Calibri" w:cs="Calibri"/>
          <w:color w:val="000000"/>
        </w:rPr>
      </w:pPr>
    </w:p>
    <w:p w:rsidR="00441B29" w:rsidRPr="00441B29" w:rsidRDefault="00441B29" w:rsidP="008F6547">
      <w:pPr>
        <w:pStyle w:val="Heading2"/>
        <w:numPr>
          <w:ilvl w:val="1"/>
          <w:numId w:val="1"/>
        </w:numPr>
        <w:rPr>
          <w:rFonts w:ascii="Calibri" w:hAnsi="Calibri" w:cs="Calibri"/>
        </w:rPr>
      </w:pPr>
      <w:bookmarkStart w:id="18" w:name="_Toc277602580"/>
      <w:bookmarkStart w:id="19" w:name="_Toc284515084"/>
      <w:bookmarkStart w:id="20" w:name="_Toc289942593"/>
      <w:r w:rsidRPr="00441B29">
        <w:rPr>
          <w:rFonts w:ascii="Calibri" w:hAnsi="Calibri" w:cs="Calibri"/>
        </w:rPr>
        <w:t>Operating Environment</w:t>
      </w:r>
      <w:bookmarkEnd w:id="18"/>
      <w:bookmarkEnd w:id="19"/>
      <w:bookmarkEnd w:id="20"/>
    </w:p>
    <w:p w:rsidR="000A01A2" w:rsidRPr="00441B29" w:rsidRDefault="000A01A2" w:rsidP="00091DFA">
      <w:pPr>
        <w:jc w:val="both"/>
        <w:rPr>
          <w:rFonts w:ascii="Calibri" w:hAnsi="Calibri" w:cs="Calibri"/>
          <w:color w:val="000000"/>
        </w:rPr>
      </w:pPr>
      <w:bookmarkStart w:id="21" w:name="_Toc277602581"/>
      <w:bookmarkStart w:id="22" w:name="_Toc284515085"/>
      <w:r w:rsidRPr="00441B29">
        <w:rPr>
          <w:rFonts w:ascii="Calibri" w:hAnsi="Calibri" w:cs="Calibri"/>
          <w:color w:val="000000"/>
        </w:rPr>
        <w:t xml:space="preserve">The AUV operating environment </w:t>
      </w:r>
      <w:r>
        <w:rPr>
          <w:rFonts w:ascii="Calibri" w:hAnsi="Calibri" w:cs="Calibri"/>
          <w:color w:val="000000"/>
        </w:rPr>
        <w:t xml:space="preserve">is </w:t>
      </w:r>
      <w:r w:rsidRPr="00441B29">
        <w:rPr>
          <w:rFonts w:ascii="Calibri" w:hAnsi="Calibri" w:cs="Calibri"/>
          <w:color w:val="000000"/>
        </w:rPr>
        <w:t>a salt-water po</w:t>
      </w:r>
      <w:r>
        <w:rPr>
          <w:rFonts w:ascii="Calibri" w:hAnsi="Calibri" w:cs="Calibri"/>
          <w:color w:val="000000"/>
        </w:rPr>
        <w:t xml:space="preserve">ol at Camp </w:t>
      </w:r>
      <w:proofErr w:type="spellStart"/>
      <w:r>
        <w:rPr>
          <w:rFonts w:ascii="Calibri" w:hAnsi="Calibri" w:cs="Calibri"/>
          <w:color w:val="000000"/>
        </w:rPr>
        <w:t>Transdec</w:t>
      </w:r>
      <w:proofErr w:type="spellEnd"/>
      <w:r>
        <w:rPr>
          <w:rFonts w:ascii="Calibri" w:hAnsi="Calibri" w:cs="Calibri"/>
          <w:color w:val="000000"/>
        </w:rPr>
        <w:t>, California. T</w:t>
      </w:r>
      <w:r w:rsidRPr="00441B29">
        <w:rPr>
          <w:rFonts w:ascii="Calibri" w:hAnsi="Calibri" w:cs="Calibri"/>
          <w:color w:val="000000"/>
        </w:rPr>
        <w:t xml:space="preserve">he maximum depth of the pool is 16 feet and it will be hoisted into the pool and slowly lowered to avoid damage. The AUV </w:t>
      </w:r>
      <w:r>
        <w:rPr>
          <w:rFonts w:ascii="Calibri" w:hAnsi="Calibri" w:cs="Calibri"/>
          <w:color w:val="000000"/>
        </w:rPr>
        <w:t>has</w:t>
      </w:r>
      <w:r w:rsidRPr="00441B29">
        <w:rPr>
          <w:rFonts w:ascii="Calibri" w:hAnsi="Calibri" w:cs="Calibri"/>
          <w:color w:val="000000"/>
        </w:rPr>
        <w:t xml:space="preserve"> 15 minutes to complete all tasks mentioned above which traverses </w:t>
      </w:r>
      <w:r w:rsidRPr="00441B29">
        <w:rPr>
          <w:rFonts w:ascii="Calibri" w:hAnsi="Calibri" w:cs="Calibri"/>
          <w:color w:val="000000"/>
        </w:rPr>
        <w:lastRenderedPageBreak/>
        <w:t xml:space="preserve">a distance of 50 feet. The salinity of the water </w:t>
      </w:r>
      <w:r w:rsidR="00F225D7">
        <w:rPr>
          <w:rFonts w:ascii="Calibri" w:hAnsi="Calibri" w:cs="Calibri"/>
          <w:color w:val="000000"/>
        </w:rPr>
        <w:t>is</w:t>
      </w:r>
      <w:r w:rsidRPr="00441B29">
        <w:rPr>
          <w:rFonts w:ascii="Calibri" w:hAnsi="Calibri" w:cs="Calibri"/>
          <w:color w:val="000000"/>
        </w:rPr>
        <w:t xml:space="preserve"> accounted for in the design process in order to establish 0.5% buoyancy and to ensure that all components are corrosion resistant.</w:t>
      </w:r>
    </w:p>
    <w:p w:rsidR="00441B29" w:rsidRPr="00441B29" w:rsidRDefault="00441B29" w:rsidP="00091DFA">
      <w:pPr>
        <w:pStyle w:val="Heading2"/>
        <w:numPr>
          <w:ilvl w:val="1"/>
          <w:numId w:val="1"/>
        </w:numPr>
        <w:jc w:val="both"/>
        <w:rPr>
          <w:rFonts w:ascii="Calibri" w:hAnsi="Calibri" w:cs="Calibri"/>
        </w:rPr>
      </w:pPr>
      <w:bookmarkStart w:id="23" w:name="_Toc289942594"/>
      <w:r w:rsidRPr="00441B29">
        <w:rPr>
          <w:rFonts w:ascii="Calibri" w:hAnsi="Calibri" w:cs="Calibri"/>
        </w:rPr>
        <w:t>Intended Use(s) and Intended User(s)</w:t>
      </w:r>
      <w:bookmarkEnd w:id="21"/>
      <w:bookmarkEnd w:id="22"/>
      <w:bookmarkEnd w:id="23"/>
    </w:p>
    <w:p w:rsidR="000A01A2" w:rsidRDefault="000A01A2" w:rsidP="00091DFA">
      <w:pPr>
        <w:jc w:val="both"/>
        <w:rPr>
          <w:rFonts w:ascii="Calibri" w:hAnsi="Calibri" w:cs="Calibri"/>
          <w:color w:val="000000"/>
        </w:rPr>
      </w:pPr>
      <w:bookmarkStart w:id="24" w:name="_Toc277602582"/>
      <w:bookmarkStart w:id="25" w:name="_Toc284515086"/>
      <w:r w:rsidRPr="00441B29">
        <w:rPr>
          <w:rFonts w:ascii="Calibri" w:hAnsi="Calibri" w:cs="Calibri"/>
          <w:color w:val="000000"/>
        </w:rPr>
        <w:t>The AUV is intended to compete in the AUVSI 14</w:t>
      </w:r>
      <w:r w:rsidRPr="00441B29">
        <w:rPr>
          <w:rFonts w:ascii="Calibri" w:hAnsi="Calibri" w:cs="Calibri"/>
          <w:color w:val="000000"/>
          <w:vertAlign w:val="superscript"/>
        </w:rPr>
        <w:t>th</w:t>
      </w:r>
      <w:r w:rsidRPr="00441B29">
        <w:rPr>
          <w:rFonts w:ascii="Calibri" w:hAnsi="Calibri" w:cs="Calibri"/>
          <w:color w:val="000000"/>
        </w:rPr>
        <w:t xml:space="preserve"> annual competition, which establishes very specific guidelines and </w:t>
      </w:r>
      <w:r>
        <w:rPr>
          <w:rFonts w:ascii="Calibri" w:hAnsi="Calibri" w:cs="Calibri"/>
          <w:color w:val="000000"/>
        </w:rPr>
        <w:t>is</w:t>
      </w:r>
      <w:r w:rsidRPr="00441B29">
        <w:rPr>
          <w:rFonts w:ascii="Calibri" w:hAnsi="Calibri" w:cs="Calibri"/>
          <w:color w:val="000000"/>
        </w:rPr>
        <w:t xml:space="preserve"> therefore designed and programmed to operate in a salt-water pool. The vehicle is an example of how robotic submersibles complete tasks in harsh environments and can also be adapted for use in a zero gravity environment. The AUV is to be used only by team 4 and operation requires a push of a button and a pool since the vehicle is autonomous.</w:t>
      </w:r>
    </w:p>
    <w:p w:rsidR="00441B29" w:rsidRPr="00441B29" w:rsidRDefault="00441B29" w:rsidP="00091DFA">
      <w:pPr>
        <w:pStyle w:val="Heading2"/>
        <w:numPr>
          <w:ilvl w:val="1"/>
          <w:numId w:val="1"/>
        </w:numPr>
        <w:jc w:val="both"/>
        <w:rPr>
          <w:rFonts w:ascii="Calibri" w:hAnsi="Calibri" w:cs="Calibri"/>
        </w:rPr>
      </w:pPr>
      <w:bookmarkStart w:id="26" w:name="_Toc289942595"/>
      <w:r w:rsidRPr="00441B29">
        <w:rPr>
          <w:rFonts w:ascii="Calibri" w:hAnsi="Calibri" w:cs="Calibri"/>
        </w:rPr>
        <w:t>Assumptions and Limitations</w:t>
      </w:r>
      <w:bookmarkEnd w:id="24"/>
      <w:bookmarkEnd w:id="25"/>
      <w:bookmarkEnd w:id="26"/>
      <w:r w:rsidRPr="00441B29">
        <w:rPr>
          <w:rFonts w:ascii="Calibri" w:hAnsi="Calibri" w:cs="Calibri"/>
        </w:rPr>
        <w:t xml:space="preserve"> </w:t>
      </w:r>
    </w:p>
    <w:p w:rsidR="00441B29" w:rsidRPr="00441B29" w:rsidRDefault="00441B29" w:rsidP="00091DFA">
      <w:pPr>
        <w:pStyle w:val="Heading3"/>
        <w:numPr>
          <w:ilvl w:val="2"/>
          <w:numId w:val="1"/>
        </w:numPr>
        <w:jc w:val="both"/>
        <w:rPr>
          <w:rFonts w:ascii="Calibri" w:hAnsi="Calibri" w:cs="Calibri"/>
        </w:rPr>
      </w:pPr>
      <w:bookmarkStart w:id="27" w:name="_Toc277602583"/>
      <w:bookmarkStart w:id="28" w:name="_Toc284515087"/>
      <w:bookmarkStart w:id="29" w:name="_Toc289942596"/>
      <w:r w:rsidRPr="00441B29">
        <w:rPr>
          <w:rFonts w:ascii="Calibri" w:hAnsi="Calibri" w:cs="Calibri"/>
        </w:rPr>
        <w:t>Assumptions</w:t>
      </w:r>
      <w:bookmarkEnd w:id="27"/>
      <w:bookmarkEnd w:id="28"/>
      <w:bookmarkEnd w:id="29"/>
    </w:p>
    <w:p w:rsidR="000A01A2" w:rsidRPr="00A70089" w:rsidRDefault="000A01A2" w:rsidP="00091DFA">
      <w:pPr>
        <w:pStyle w:val="ListParagraph"/>
        <w:numPr>
          <w:ilvl w:val="0"/>
          <w:numId w:val="12"/>
        </w:numPr>
        <w:spacing w:after="0" w:line="240" w:lineRule="auto"/>
        <w:jc w:val="both"/>
      </w:pPr>
      <w:bookmarkStart w:id="30" w:name="_Toc277602584"/>
      <w:bookmarkStart w:id="31" w:name="_Toc284515088"/>
      <w:r w:rsidRPr="00441B29">
        <w:rPr>
          <w:rFonts w:cs="Calibri"/>
        </w:rPr>
        <w:t xml:space="preserve">The AUV </w:t>
      </w:r>
      <w:r>
        <w:rPr>
          <w:rFonts w:cs="Calibri"/>
        </w:rPr>
        <w:t>is</w:t>
      </w:r>
      <w:r w:rsidRPr="00441B29">
        <w:rPr>
          <w:rFonts w:cs="Calibri"/>
        </w:rPr>
        <w:t xml:space="preserve"> be completely autonom</w:t>
      </w:r>
      <w:r>
        <w:rPr>
          <w:rFonts w:cs="Calibri"/>
        </w:rPr>
        <w:t>ous</w:t>
      </w:r>
    </w:p>
    <w:p w:rsidR="000A01A2" w:rsidRPr="00441B29" w:rsidRDefault="000A01A2" w:rsidP="00091DFA">
      <w:pPr>
        <w:pStyle w:val="ListParagraph"/>
        <w:numPr>
          <w:ilvl w:val="0"/>
          <w:numId w:val="12"/>
        </w:numPr>
        <w:jc w:val="both"/>
        <w:rPr>
          <w:rFonts w:cs="Calibri"/>
        </w:rPr>
      </w:pPr>
      <w:r w:rsidRPr="00441B29">
        <w:rPr>
          <w:rFonts w:cs="Calibri"/>
        </w:rPr>
        <w:t xml:space="preserve">There </w:t>
      </w:r>
      <w:r>
        <w:rPr>
          <w:rFonts w:cs="Calibri"/>
        </w:rPr>
        <w:t xml:space="preserve">is </w:t>
      </w:r>
      <w:r w:rsidRPr="00441B29">
        <w:rPr>
          <w:rFonts w:cs="Calibri"/>
        </w:rPr>
        <w:t>a clearly identifiable kill switch to shut down the AUV</w:t>
      </w:r>
    </w:p>
    <w:p w:rsidR="000A01A2" w:rsidRPr="00441B29" w:rsidRDefault="000A01A2" w:rsidP="00091DFA">
      <w:pPr>
        <w:pStyle w:val="ListParagraph"/>
        <w:numPr>
          <w:ilvl w:val="0"/>
          <w:numId w:val="12"/>
        </w:numPr>
        <w:jc w:val="both"/>
        <w:rPr>
          <w:rFonts w:cs="Calibri"/>
        </w:rPr>
      </w:pPr>
      <w:r w:rsidRPr="00441B29">
        <w:rPr>
          <w:rFonts w:cs="Calibri"/>
        </w:rPr>
        <w:t>The AUV operate</w:t>
      </w:r>
      <w:r>
        <w:rPr>
          <w:rFonts w:cs="Calibri"/>
        </w:rPr>
        <w:t>s</w:t>
      </w:r>
      <w:r w:rsidRPr="00441B29">
        <w:rPr>
          <w:rFonts w:cs="Calibri"/>
        </w:rPr>
        <w:t xml:space="preserve"> in a salt water pool</w:t>
      </w:r>
    </w:p>
    <w:p w:rsidR="000A01A2" w:rsidRPr="00441B29" w:rsidRDefault="000A01A2" w:rsidP="00091DFA">
      <w:pPr>
        <w:pStyle w:val="ListParagraph"/>
        <w:numPr>
          <w:ilvl w:val="0"/>
          <w:numId w:val="12"/>
        </w:numPr>
        <w:jc w:val="both"/>
        <w:rPr>
          <w:rFonts w:cs="Calibri"/>
        </w:rPr>
      </w:pPr>
      <w:r w:rsidRPr="00441B29">
        <w:rPr>
          <w:rFonts w:cs="Calibri"/>
        </w:rPr>
        <w:t xml:space="preserve">The AUV </w:t>
      </w:r>
      <w:r>
        <w:rPr>
          <w:rFonts w:cs="Calibri"/>
        </w:rPr>
        <w:t>is</w:t>
      </w:r>
      <w:r w:rsidRPr="00441B29">
        <w:rPr>
          <w:rFonts w:cs="Calibri"/>
        </w:rPr>
        <w:t xml:space="preserve"> battery powered</w:t>
      </w:r>
    </w:p>
    <w:p w:rsidR="000A01A2" w:rsidRPr="00441B29" w:rsidRDefault="000A01A2" w:rsidP="00091DFA">
      <w:pPr>
        <w:pStyle w:val="ListParagraph"/>
        <w:numPr>
          <w:ilvl w:val="0"/>
          <w:numId w:val="12"/>
        </w:numPr>
        <w:jc w:val="both"/>
        <w:rPr>
          <w:rFonts w:cs="Calibri"/>
        </w:rPr>
      </w:pPr>
      <w:r w:rsidRPr="00441B29">
        <w:rPr>
          <w:rFonts w:cs="Calibri"/>
        </w:rPr>
        <w:t>The AUV detect</w:t>
      </w:r>
      <w:r>
        <w:rPr>
          <w:rFonts w:cs="Calibri"/>
        </w:rPr>
        <w:t>s</w:t>
      </w:r>
      <w:r w:rsidRPr="00441B29">
        <w:rPr>
          <w:rFonts w:cs="Calibri"/>
        </w:rPr>
        <w:t xml:space="preserve"> color, shape, and sound</w:t>
      </w:r>
    </w:p>
    <w:p w:rsidR="000A01A2" w:rsidRPr="00441B29" w:rsidRDefault="000A01A2" w:rsidP="00091DFA">
      <w:pPr>
        <w:pStyle w:val="ListParagraph"/>
        <w:numPr>
          <w:ilvl w:val="0"/>
          <w:numId w:val="12"/>
        </w:numPr>
        <w:jc w:val="both"/>
        <w:rPr>
          <w:rFonts w:cs="Calibri"/>
        </w:rPr>
      </w:pPr>
      <w:r w:rsidRPr="00441B29">
        <w:rPr>
          <w:rFonts w:cs="Calibri"/>
        </w:rPr>
        <w:t>The AUV automatically shut down after 15 minutes</w:t>
      </w:r>
      <w:r>
        <w:rPr>
          <w:rFonts w:cs="Calibri"/>
        </w:rPr>
        <w:t xml:space="preserve"> for competition</w:t>
      </w:r>
    </w:p>
    <w:p w:rsidR="000A01A2" w:rsidRPr="00441B29" w:rsidRDefault="000A01A2" w:rsidP="00091DFA">
      <w:pPr>
        <w:pStyle w:val="ListParagraph"/>
        <w:numPr>
          <w:ilvl w:val="0"/>
          <w:numId w:val="12"/>
        </w:numPr>
        <w:jc w:val="both"/>
        <w:rPr>
          <w:rFonts w:cs="Calibri"/>
        </w:rPr>
      </w:pPr>
      <w:r w:rsidRPr="00441B29">
        <w:rPr>
          <w:rFonts w:cs="Calibri"/>
        </w:rPr>
        <w:t xml:space="preserve">The AUV </w:t>
      </w:r>
      <w:r>
        <w:rPr>
          <w:rFonts w:cs="Calibri"/>
        </w:rPr>
        <w:t>has</w:t>
      </w:r>
      <w:r w:rsidRPr="00441B29">
        <w:rPr>
          <w:rFonts w:cs="Calibri"/>
        </w:rPr>
        <w:t xml:space="preserve"> hoist points so that it can be slug and lowered into the water</w:t>
      </w:r>
    </w:p>
    <w:p w:rsidR="000A01A2" w:rsidRPr="00A70089" w:rsidRDefault="000A01A2" w:rsidP="00091DFA">
      <w:pPr>
        <w:pStyle w:val="ListParagraph"/>
        <w:numPr>
          <w:ilvl w:val="0"/>
          <w:numId w:val="12"/>
        </w:numPr>
        <w:spacing w:after="0" w:line="240" w:lineRule="auto"/>
        <w:jc w:val="both"/>
      </w:pPr>
      <w:r w:rsidRPr="00441B29">
        <w:rPr>
          <w:rFonts w:cs="Calibri"/>
        </w:rPr>
        <w:t xml:space="preserve">The AUV </w:t>
      </w:r>
      <w:r>
        <w:rPr>
          <w:rFonts w:cs="Calibri"/>
        </w:rPr>
        <w:t>has</w:t>
      </w:r>
      <w:r w:rsidRPr="00441B29">
        <w:rPr>
          <w:rFonts w:cs="Calibri"/>
        </w:rPr>
        <w:t xml:space="preserve"> 4 thrusters to provide movement</w:t>
      </w:r>
    </w:p>
    <w:p w:rsidR="000A01A2" w:rsidRPr="00441B29" w:rsidRDefault="000A01A2" w:rsidP="00091DFA">
      <w:pPr>
        <w:pStyle w:val="ListParagraph"/>
        <w:numPr>
          <w:ilvl w:val="0"/>
          <w:numId w:val="12"/>
        </w:numPr>
        <w:jc w:val="both"/>
        <w:rPr>
          <w:rFonts w:cs="Calibri"/>
        </w:rPr>
      </w:pPr>
      <w:r w:rsidRPr="00441B29">
        <w:rPr>
          <w:rFonts w:cs="Calibri"/>
        </w:rPr>
        <w:t xml:space="preserve">The AUV </w:t>
      </w:r>
      <w:r>
        <w:rPr>
          <w:rFonts w:cs="Calibri"/>
        </w:rPr>
        <w:t>is</w:t>
      </w:r>
      <w:r w:rsidRPr="00441B29">
        <w:rPr>
          <w:rFonts w:cs="Calibri"/>
        </w:rPr>
        <w:t xml:space="preserve"> able </w:t>
      </w:r>
      <w:r>
        <w:rPr>
          <w:rFonts w:cs="Calibri"/>
        </w:rPr>
        <w:t xml:space="preserve">to </w:t>
      </w:r>
      <w:r w:rsidRPr="00441B29">
        <w:rPr>
          <w:rFonts w:cs="Calibri"/>
        </w:rPr>
        <w:t>read</w:t>
      </w:r>
      <w:r>
        <w:rPr>
          <w:rFonts w:cs="Calibri"/>
        </w:rPr>
        <w:t xml:space="preserve"> and write</w:t>
      </w:r>
      <w:r w:rsidRPr="00441B29">
        <w:rPr>
          <w:rFonts w:cs="Calibri"/>
        </w:rPr>
        <w:t xml:space="preserve"> from shared memory</w:t>
      </w:r>
    </w:p>
    <w:p w:rsidR="000A01A2" w:rsidRPr="00441B29" w:rsidRDefault="000A01A2" w:rsidP="00091DFA">
      <w:pPr>
        <w:pStyle w:val="ListParagraph"/>
        <w:numPr>
          <w:ilvl w:val="0"/>
          <w:numId w:val="12"/>
        </w:numPr>
        <w:jc w:val="both"/>
        <w:rPr>
          <w:rFonts w:cs="Calibri"/>
        </w:rPr>
      </w:pPr>
      <w:r w:rsidRPr="00441B29">
        <w:rPr>
          <w:rFonts w:cs="Calibri"/>
        </w:rPr>
        <w:t xml:space="preserve">The AUV </w:t>
      </w:r>
      <w:r>
        <w:rPr>
          <w:rFonts w:cs="Calibri"/>
        </w:rPr>
        <w:t>has</w:t>
      </w:r>
      <w:r w:rsidRPr="00441B29">
        <w:rPr>
          <w:rFonts w:cs="Calibri"/>
        </w:rPr>
        <w:t xml:space="preserve"> an inertial guidance system to detect changes in orientation or position</w:t>
      </w:r>
    </w:p>
    <w:p w:rsidR="00441B29" w:rsidRPr="00441B29" w:rsidRDefault="00441B29" w:rsidP="00091DFA">
      <w:pPr>
        <w:pStyle w:val="Heading3"/>
        <w:numPr>
          <w:ilvl w:val="2"/>
          <w:numId w:val="1"/>
        </w:numPr>
        <w:jc w:val="both"/>
        <w:rPr>
          <w:rFonts w:ascii="Calibri" w:hAnsi="Calibri" w:cs="Calibri"/>
        </w:rPr>
      </w:pPr>
      <w:bookmarkStart w:id="32" w:name="_Toc289942597"/>
      <w:r w:rsidRPr="00441B29">
        <w:rPr>
          <w:rFonts w:ascii="Calibri" w:hAnsi="Calibri" w:cs="Calibri"/>
        </w:rPr>
        <w:t>Limitations</w:t>
      </w:r>
      <w:bookmarkEnd w:id="30"/>
      <w:bookmarkEnd w:id="31"/>
      <w:bookmarkEnd w:id="32"/>
    </w:p>
    <w:p w:rsidR="000A01A2" w:rsidRPr="000A01A2" w:rsidRDefault="000A01A2" w:rsidP="00091DFA">
      <w:pPr>
        <w:pStyle w:val="ListParagraph"/>
        <w:numPr>
          <w:ilvl w:val="0"/>
          <w:numId w:val="3"/>
        </w:numPr>
        <w:ind w:left="540"/>
        <w:jc w:val="both"/>
        <w:rPr>
          <w:rFonts w:cs="Calibri"/>
          <w:sz w:val="24"/>
          <w:szCs w:val="24"/>
        </w:rPr>
      </w:pPr>
      <w:bookmarkStart w:id="33" w:name="_Toc277602585"/>
      <w:bookmarkStart w:id="34" w:name="_Toc284515089"/>
      <w:r w:rsidRPr="000A01A2">
        <w:rPr>
          <w:rFonts w:cs="Calibri"/>
          <w:sz w:val="24"/>
          <w:szCs w:val="24"/>
        </w:rPr>
        <w:t>The AUV has to be less than 6ft x 3ft x 3ft in size</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The AUV has to be less than 110 pounds</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The AUV has 15 minutes to complete all tasks</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The project budget is $9,500</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The AUV must utilize a ARM processor/controller</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 xml:space="preserve">The markers on the AUV </w:t>
      </w:r>
      <w:r w:rsidR="00F225D7">
        <w:rPr>
          <w:rFonts w:cs="Calibri"/>
          <w:sz w:val="24"/>
          <w:szCs w:val="24"/>
        </w:rPr>
        <w:t>should</w:t>
      </w:r>
      <w:r w:rsidRPr="000A01A2">
        <w:rPr>
          <w:rFonts w:cs="Calibri"/>
          <w:sz w:val="24"/>
          <w:szCs w:val="24"/>
        </w:rPr>
        <w:t xml:space="preserve"> not exceed 6.0in x 0.5in x 0.5 in</w:t>
      </w:r>
    </w:p>
    <w:p w:rsidR="000A01A2" w:rsidRPr="000A01A2" w:rsidRDefault="000A01A2" w:rsidP="00091DFA">
      <w:pPr>
        <w:pStyle w:val="ListParagraph"/>
        <w:numPr>
          <w:ilvl w:val="0"/>
          <w:numId w:val="3"/>
        </w:numPr>
        <w:ind w:left="540"/>
        <w:jc w:val="both"/>
        <w:rPr>
          <w:rFonts w:cs="Calibri"/>
          <w:sz w:val="24"/>
          <w:szCs w:val="24"/>
        </w:rPr>
      </w:pPr>
      <w:r w:rsidRPr="000A01A2">
        <w:rPr>
          <w:rFonts w:cs="Calibri"/>
          <w:sz w:val="24"/>
          <w:szCs w:val="24"/>
        </w:rPr>
        <w:t xml:space="preserve">The battery </w:t>
      </w:r>
      <w:r w:rsidR="00F225D7">
        <w:rPr>
          <w:rFonts w:cs="Calibri"/>
          <w:sz w:val="24"/>
          <w:szCs w:val="24"/>
        </w:rPr>
        <w:t>should</w:t>
      </w:r>
      <w:r w:rsidRPr="000A01A2">
        <w:rPr>
          <w:rFonts w:cs="Calibri"/>
          <w:sz w:val="24"/>
          <w:szCs w:val="24"/>
        </w:rPr>
        <w:t xml:space="preserve"> not have an open source voltage exceeding 60VDC</w:t>
      </w:r>
    </w:p>
    <w:p w:rsidR="00441B29" w:rsidRPr="00441B29" w:rsidRDefault="00441B29" w:rsidP="00091DFA">
      <w:pPr>
        <w:pStyle w:val="Heading2"/>
        <w:numPr>
          <w:ilvl w:val="1"/>
          <w:numId w:val="1"/>
        </w:numPr>
        <w:jc w:val="both"/>
        <w:rPr>
          <w:rFonts w:ascii="Calibri" w:hAnsi="Calibri" w:cs="Calibri"/>
        </w:rPr>
      </w:pPr>
      <w:bookmarkStart w:id="35" w:name="_Toc289942598"/>
      <w:r w:rsidRPr="00441B29">
        <w:rPr>
          <w:rFonts w:ascii="Calibri" w:hAnsi="Calibri" w:cs="Calibri"/>
        </w:rPr>
        <w:t>Expected End Product and Other Deliverables</w:t>
      </w:r>
      <w:bookmarkEnd w:id="33"/>
      <w:bookmarkEnd w:id="34"/>
      <w:bookmarkEnd w:id="35"/>
    </w:p>
    <w:p w:rsidR="001C2E5A" w:rsidRPr="000A01A2" w:rsidRDefault="000A01A2" w:rsidP="00091DFA">
      <w:pPr>
        <w:jc w:val="both"/>
      </w:pPr>
      <w:r w:rsidRPr="00441B29">
        <w:rPr>
          <w:rFonts w:ascii="Calibri" w:hAnsi="Calibri" w:cs="Calibri"/>
        </w:rPr>
        <w:t>The end product is a vehicle that is fully autonomous and submersible</w:t>
      </w:r>
      <w:r>
        <w:rPr>
          <w:rFonts w:ascii="Calibri" w:hAnsi="Calibri" w:cs="Calibri"/>
        </w:rPr>
        <w:t>, which</w:t>
      </w:r>
      <w:r w:rsidRPr="00441B29">
        <w:rPr>
          <w:rFonts w:ascii="Calibri" w:hAnsi="Calibri" w:cs="Calibri"/>
        </w:rPr>
        <w:t xml:space="preserve"> can complete all objectives outlined in the AUVSI competition rules and mission. Team 4 </w:t>
      </w:r>
      <w:r>
        <w:rPr>
          <w:rFonts w:ascii="Calibri" w:hAnsi="Calibri" w:cs="Calibri"/>
        </w:rPr>
        <w:t>p</w:t>
      </w:r>
      <w:r w:rsidRPr="00441B29">
        <w:rPr>
          <w:rFonts w:ascii="Calibri" w:hAnsi="Calibri" w:cs="Calibri"/>
        </w:rPr>
        <w:t>rovide</w:t>
      </w:r>
      <w:r>
        <w:rPr>
          <w:rFonts w:ascii="Calibri" w:hAnsi="Calibri" w:cs="Calibri"/>
        </w:rPr>
        <w:t>s</w:t>
      </w:r>
      <w:r w:rsidRPr="00441B29">
        <w:rPr>
          <w:rFonts w:ascii="Calibri" w:hAnsi="Calibri" w:cs="Calibri"/>
        </w:rPr>
        <w:t xml:space="preserve"> an AUV that is compact, lightweight, and competitive. The product require</w:t>
      </w:r>
      <w:r>
        <w:rPr>
          <w:rFonts w:ascii="Calibri" w:hAnsi="Calibri" w:cs="Calibri"/>
        </w:rPr>
        <w:t>s</w:t>
      </w:r>
      <w:r w:rsidRPr="00441B29">
        <w:rPr>
          <w:rFonts w:ascii="Calibri" w:hAnsi="Calibri" w:cs="Calibri"/>
        </w:rPr>
        <w:t xml:space="preserve"> no input from the user to function properly, but it must be placed in an aquatic environment. A team journal paper is required with the submission of the AUV, which will highlight the mechanical, electrical, and computer systems, all hardware and software utilized, and the testing procedures of the final product. The final product will be available at the end of the </w:t>
      </w:r>
      <w:proofErr w:type="gramStart"/>
      <w:r w:rsidRPr="00441B29">
        <w:rPr>
          <w:rFonts w:ascii="Calibri" w:hAnsi="Calibri" w:cs="Calibri"/>
        </w:rPr>
        <w:t>Spring</w:t>
      </w:r>
      <w:proofErr w:type="gramEnd"/>
      <w:r w:rsidRPr="00441B29">
        <w:rPr>
          <w:rFonts w:ascii="Calibri" w:hAnsi="Calibri" w:cs="Calibri"/>
        </w:rPr>
        <w:t xml:space="preserve"> 2011 semester with minor adjustments and debugging continuing up to the competition day, which is July 12</w:t>
      </w:r>
      <w:r w:rsidRPr="00441B29">
        <w:rPr>
          <w:rFonts w:ascii="Calibri" w:hAnsi="Calibri" w:cs="Calibri"/>
          <w:vertAlign w:val="superscript"/>
        </w:rPr>
        <w:t>th</w:t>
      </w:r>
      <w:r w:rsidRPr="00441B29">
        <w:rPr>
          <w:rFonts w:ascii="Calibri" w:hAnsi="Calibri" w:cs="Calibri"/>
        </w:rPr>
        <w:t>, 2011.</w:t>
      </w:r>
    </w:p>
    <w:p w:rsidR="00CE317B" w:rsidRDefault="005255BF" w:rsidP="00091DFA">
      <w:pPr>
        <w:pStyle w:val="Heading1"/>
        <w:jc w:val="both"/>
      </w:pPr>
      <w:r>
        <w:br w:type="page"/>
      </w:r>
      <w:bookmarkStart w:id="36" w:name="_Toc284515090"/>
      <w:bookmarkStart w:id="37" w:name="_Toc289942599"/>
      <w:r w:rsidR="00DE461E">
        <w:lastRenderedPageBreak/>
        <w:t>System</w:t>
      </w:r>
      <w:r w:rsidR="001F4ECE">
        <w:t xml:space="preserve"> Design</w:t>
      </w:r>
      <w:bookmarkEnd w:id="36"/>
      <w:bookmarkEnd w:id="37"/>
    </w:p>
    <w:p w:rsidR="00441B29" w:rsidRPr="00441B29" w:rsidRDefault="00441B29" w:rsidP="008F6547">
      <w:pPr>
        <w:pStyle w:val="Heading2"/>
        <w:numPr>
          <w:ilvl w:val="1"/>
          <w:numId w:val="1"/>
        </w:numPr>
        <w:rPr>
          <w:rFonts w:ascii="Calibri" w:hAnsi="Calibri" w:cs="Calibri"/>
        </w:rPr>
      </w:pPr>
      <w:bookmarkStart w:id="38" w:name="_Toc277602587"/>
      <w:bookmarkStart w:id="39" w:name="_Toc284515091"/>
      <w:bookmarkStart w:id="40" w:name="_Toc289942600"/>
      <w:r w:rsidRPr="00441B29">
        <w:rPr>
          <w:rFonts w:ascii="Calibri" w:hAnsi="Calibri" w:cs="Calibri"/>
        </w:rPr>
        <w:t>Overview</w:t>
      </w:r>
      <w:bookmarkEnd w:id="38"/>
      <w:bookmarkEnd w:id="39"/>
      <w:bookmarkEnd w:id="40"/>
    </w:p>
    <w:p w:rsidR="00981202" w:rsidRPr="00441B29" w:rsidRDefault="00981202" w:rsidP="00981202">
      <w:pPr>
        <w:jc w:val="both"/>
        <w:rPr>
          <w:rFonts w:ascii="Calibri" w:hAnsi="Calibri" w:cs="Calibri"/>
        </w:rPr>
      </w:pPr>
      <w:r w:rsidRPr="00441B29">
        <w:rPr>
          <w:rFonts w:ascii="Calibri" w:hAnsi="Calibri" w:cs="Calibri"/>
        </w:rPr>
        <w:t xml:space="preserve">The design of the Autonomous Underwater Vehicle is </w:t>
      </w:r>
      <w:r>
        <w:rPr>
          <w:rFonts w:ascii="Calibri" w:hAnsi="Calibri" w:cs="Calibri"/>
        </w:rPr>
        <w:t xml:space="preserve">similar to </w:t>
      </w:r>
      <w:r w:rsidRPr="00441B29">
        <w:rPr>
          <w:rFonts w:ascii="Calibri" w:hAnsi="Calibri" w:cs="Calibri"/>
        </w:rPr>
        <w:t>a</w:t>
      </w:r>
      <w:r>
        <w:rPr>
          <w:rFonts w:ascii="Calibri" w:hAnsi="Calibri" w:cs="Calibri"/>
        </w:rPr>
        <w:t xml:space="preserve"> rectangular</w:t>
      </w:r>
      <w:r w:rsidRPr="00441B29">
        <w:rPr>
          <w:rFonts w:ascii="Calibri" w:hAnsi="Calibri" w:cs="Calibri"/>
        </w:rPr>
        <w:t xml:space="preserve"> submarine with </w:t>
      </w:r>
      <w:r>
        <w:rPr>
          <w:rFonts w:ascii="Calibri" w:hAnsi="Calibri" w:cs="Calibri"/>
        </w:rPr>
        <w:t>several additions in order to</w:t>
      </w:r>
      <w:r w:rsidRPr="00441B29">
        <w:rPr>
          <w:rFonts w:ascii="Calibri" w:hAnsi="Calibri" w:cs="Calibri"/>
        </w:rPr>
        <w:t xml:space="preserve"> complete the task</w:t>
      </w:r>
      <w:r>
        <w:rPr>
          <w:rFonts w:ascii="Calibri" w:hAnsi="Calibri" w:cs="Calibri"/>
        </w:rPr>
        <w:t>s</w:t>
      </w:r>
      <w:r w:rsidRPr="00441B29">
        <w:rPr>
          <w:rFonts w:ascii="Calibri" w:hAnsi="Calibri" w:cs="Calibri"/>
        </w:rPr>
        <w:t xml:space="preserve"> required for the competition.</w:t>
      </w:r>
      <w:r>
        <w:rPr>
          <w:rFonts w:ascii="Calibri" w:hAnsi="Calibri" w:cs="Calibri"/>
        </w:rPr>
        <w:t xml:space="preserve"> The frame was constructed with 80/20 aluminum</w:t>
      </w:r>
      <w:r w:rsidRPr="00441B29">
        <w:rPr>
          <w:rFonts w:ascii="Calibri" w:hAnsi="Calibri" w:cs="Calibri"/>
        </w:rPr>
        <w:t xml:space="preserve"> </w:t>
      </w:r>
      <w:r>
        <w:rPr>
          <w:rFonts w:ascii="Calibri" w:hAnsi="Calibri" w:cs="Calibri"/>
        </w:rPr>
        <w:t xml:space="preserve">and </w:t>
      </w:r>
      <w:r w:rsidRPr="00441B29">
        <w:rPr>
          <w:rFonts w:ascii="Calibri" w:hAnsi="Calibri" w:cs="Calibri"/>
        </w:rPr>
        <w:t xml:space="preserve">the </w:t>
      </w:r>
      <w:r>
        <w:rPr>
          <w:rFonts w:ascii="Calibri" w:hAnsi="Calibri" w:cs="Calibri"/>
        </w:rPr>
        <w:t>hull is a pelican box in the middle of the frame. The design is 7.5” X 24” X 28”. All of th</w:t>
      </w:r>
      <w:r w:rsidRPr="00441B29">
        <w:rPr>
          <w:rFonts w:ascii="Calibri" w:hAnsi="Calibri" w:cs="Calibri"/>
        </w:rPr>
        <w:t>e</w:t>
      </w:r>
      <w:r>
        <w:rPr>
          <w:rFonts w:ascii="Calibri" w:hAnsi="Calibri" w:cs="Calibri"/>
        </w:rPr>
        <w:t xml:space="preserve"> electronics are housed in the watertight hull</w:t>
      </w:r>
      <w:r w:rsidRPr="00441B29">
        <w:rPr>
          <w:rFonts w:ascii="Calibri" w:hAnsi="Calibri" w:cs="Calibri"/>
        </w:rPr>
        <w:t xml:space="preserve">. </w:t>
      </w:r>
      <w:r w:rsidR="004F3DDF">
        <w:rPr>
          <w:rFonts w:ascii="Calibri" w:hAnsi="Calibri" w:cs="Calibri"/>
        </w:rPr>
        <w:t>Refer to Appendix A for the user’s manual that will and/or assist with any clarification needed.</w:t>
      </w:r>
    </w:p>
    <w:p w:rsidR="00441B29" w:rsidRPr="00441B29" w:rsidRDefault="00566EEA" w:rsidP="00441B29">
      <w:pPr>
        <w:jc w:val="both"/>
        <w:rPr>
          <w:rFonts w:ascii="Calibri" w:hAnsi="Calibri" w:cs="Calibri"/>
        </w:rPr>
      </w:pPr>
      <w:r>
        <w:rPr>
          <w:rFonts w:ascii="Calibri" w:hAnsi="Calibri" w:cs="Calibri"/>
          <w:noProof/>
        </w:rPr>
        <w:drawing>
          <wp:inline distT="0" distB="0" distL="0" distR="0">
            <wp:extent cx="5486400" cy="1776730"/>
            <wp:effectExtent l="0" t="0" r="0" b="0"/>
            <wp:docPr id="1" name="Organization Chart 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41B29" w:rsidRPr="00441B29" w:rsidRDefault="00441B29" w:rsidP="008F6547">
      <w:pPr>
        <w:pStyle w:val="Heading2"/>
        <w:numPr>
          <w:ilvl w:val="1"/>
          <w:numId w:val="1"/>
        </w:numPr>
        <w:rPr>
          <w:rFonts w:ascii="Calibri" w:hAnsi="Calibri" w:cs="Calibri"/>
        </w:rPr>
      </w:pPr>
      <w:bookmarkStart w:id="41" w:name="_Toc277602588"/>
      <w:bookmarkStart w:id="42" w:name="_Toc284515092"/>
      <w:bookmarkStart w:id="43" w:name="_Toc289942601"/>
      <w:r w:rsidRPr="00441B29">
        <w:rPr>
          <w:rFonts w:ascii="Calibri" w:hAnsi="Calibri" w:cs="Calibri"/>
        </w:rPr>
        <w:t>Major Components of the System</w:t>
      </w:r>
      <w:bookmarkEnd w:id="41"/>
      <w:bookmarkEnd w:id="42"/>
      <w:bookmarkEnd w:id="43"/>
    </w:p>
    <w:p w:rsidR="00441B29" w:rsidRPr="00441B29" w:rsidRDefault="00441B29" w:rsidP="008F6547">
      <w:pPr>
        <w:pStyle w:val="Heading3"/>
        <w:numPr>
          <w:ilvl w:val="2"/>
          <w:numId w:val="1"/>
        </w:numPr>
        <w:rPr>
          <w:rFonts w:ascii="Calibri" w:hAnsi="Calibri" w:cs="Calibri"/>
        </w:rPr>
      </w:pPr>
      <w:bookmarkStart w:id="44" w:name="_Toc277602589"/>
      <w:bookmarkStart w:id="45" w:name="_Toc284515093"/>
      <w:bookmarkStart w:id="46" w:name="_Toc289942602"/>
      <w:r w:rsidRPr="00441B29">
        <w:rPr>
          <w:rFonts w:ascii="Calibri" w:hAnsi="Calibri" w:cs="Calibri"/>
        </w:rPr>
        <w:t>Thruste</w:t>
      </w:r>
      <w:bookmarkEnd w:id="44"/>
      <w:r w:rsidR="000B229D">
        <w:rPr>
          <w:rFonts w:ascii="Calibri" w:hAnsi="Calibri" w:cs="Calibri"/>
        </w:rPr>
        <w:t>rs</w:t>
      </w:r>
      <w:bookmarkEnd w:id="45"/>
      <w:bookmarkEnd w:id="46"/>
    </w:p>
    <w:p w:rsidR="00981202" w:rsidRPr="00441B29" w:rsidRDefault="00981202" w:rsidP="00981202">
      <w:pPr>
        <w:autoSpaceDE w:val="0"/>
        <w:autoSpaceDN w:val="0"/>
        <w:adjustRightInd w:val="0"/>
        <w:jc w:val="both"/>
        <w:rPr>
          <w:rFonts w:ascii="Calibri" w:hAnsi="Calibri" w:cs="Calibri"/>
          <w:color w:val="000000"/>
        </w:rPr>
      </w:pPr>
      <w:bookmarkStart w:id="47" w:name="_Toc284515094"/>
      <w:r>
        <w:rPr>
          <w:rFonts w:ascii="Calibri" w:hAnsi="Calibri" w:cs="Calibri"/>
          <w:color w:val="000000"/>
        </w:rPr>
        <w:t xml:space="preserve">There are </w:t>
      </w:r>
      <w:r w:rsidRPr="00441B29">
        <w:rPr>
          <w:rFonts w:ascii="Calibri" w:hAnsi="Calibri" w:cs="Calibri"/>
          <w:color w:val="000000"/>
        </w:rPr>
        <w:t xml:space="preserve">a total of four </w:t>
      </w:r>
      <w:r>
        <w:rPr>
          <w:rFonts w:ascii="Calibri" w:hAnsi="Calibri" w:cs="Calibri"/>
          <w:color w:val="000000"/>
        </w:rPr>
        <w:t>Seabotix SBT 150 thrusters</w:t>
      </w:r>
      <w:r w:rsidRPr="00441B29">
        <w:rPr>
          <w:rFonts w:ascii="Calibri" w:hAnsi="Calibri" w:cs="Calibri"/>
          <w:color w:val="000000"/>
        </w:rPr>
        <w:t>. These motors are engineered with additional components, which have made them an excellent choice f</w:t>
      </w:r>
      <w:r>
        <w:rPr>
          <w:rFonts w:ascii="Calibri" w:hAnsi="Calibri" w:cs="Calibri"/>
          <w:color w:val="000000"/>
        </w:rPr>
        <w:t>or the AUVSI team. The motors have an attached propulsion fan blade</w:t>
      </w:r>
      <w:r w:rsidRPr="00441B29">
        <w:rPr>
          <w:rFonts w:ascii="Calibri" w:hAnsi="Calibri" w:cs="Calibri"/>
          <w:color w:val="000000"/>
        </w:rPr>
        <w:t>, as well as a motor</w:t>
      </w:r>
      <w:r>
        <w:rPr>
          <w:rFonts w:ascii="Calibri" w:hAnsi="Calibri" w:cs="Calibri"/>
          <w:color w:val="000000"/>
        </w:rPr>
        <w:t xml:space="preserve"> controller, which fits into its cylindrical hull</w:t>
      </w:r>
      <w:r w:rsidRPr="00441B29">
        <w:rPr>
          <w:rFonts w:ascii="Calibri" w:hAnsi="Calibri" w:cs="Calibri"/>
          <w:color w:val="000000"/>
        </w:rPr>
        <w:t xml:space="preserve">. Each motor weighs approximately 1.5 </w:t>
      </w:r>
      <w:proofErr w:type="spellStart"/>
      <w:r w:rsidRPr="00441B29">
        <w:rPr>
          <w:rFonts w:ascii="Calibri" w:hAnsi="Calibri" w:cs="Calibri"/>
          <w:color w:val="000000"/>
        </w:rPr>
        <w:t>lbs</w:t>
      </w:r>
      <w:proofErr w:type="spellEnd"/>
      <w:r w:rsidRPr="00441B29">
        <w:rPr>
          <w:rFonts w:ascii="Calibri" w:hAnsi="Calibri" w:cs="Calibri"/>
          <w:color w:val="000000"/>
        </w:rPr>
        <w:t xml:space="preserve"> (686 grams) when dry and -0.866 </w:t>
      </w:r>
      <w:proofErr w:type="spellStart"/>
      <w:r w:rsidRPr="00441B29">
        <w:rPr>
          <w:rFonts w:ascii="Calibri" w:hAnsi="Calibri" w:cs="Calibri"/>
          <w:color w:val="000000"/>
        </w:rPr>
        <w:t>lbs</w:t>
      </w:r>
      <w:proofErr w:type="spellEnd"/>
      <w:r w:rsidRPr="00441B29">
        <w:rPr>
          <w:rFonts w:ascii="Calibri" w:hAnsi="Calibri" w:cs="Calibri"/>
          <w:color w:val="000000"/>
        </w:rPr>
        <w:t xml:space="preserve"> in</w:t>
      </w:r>
      <w:r>
        <w:rPr>
          <w:rFonts w:ascii="Calibri" w:hAnsi="Calibri" w:cs="Calibri"/>
          <w:color w:val="000000"/>
        </w:rPr>
        <w:t xml:space="preserve"> fresh water. Each motor is</w:t>
      </w:r>
      <w:r w:rsidRPr="00441B29">
        <w:rPr>
          <w:rFonts w:ascii="Calibri" w:hAnsi="Calibri" w:cs="Calibri"/>
          <w:color w:val="000000"/>
        </w:rPr>
        <w:t xml:space="preserve"> </w:t>
      </w:r>
      <w:r>
        <w:rPr>
          <w:rFonts w:ascii="Calibri" w:hAnsi="Calibri" w:cs="Calibri"/>
          <w:color w:val="000000"/>
        </w:rPr>
        <w:t>connected with an in-line 6A max</w:t>
      </w:r>
      <w:r w:rsidRPr="00441B29">
        <w:rPr>
          <w:rFonts w:ascii="Calibri" w:hAnsi="Calibri" w:cs="Calibri"/>
          <w:color w:val="000000"/>
        </w:rPr>
        <w:t xml:space="preserve"> barrel fuse, as well as a 10A rated diode (diode chosen for availability) to prevent back EMFs from the motor.</w:t>
      </w:r>
    </w:p>
    <w:p w:rsidR="00441B29" w:rsidRPr="00441B29" w:rsidRDefault="00441B29" w:rsidP="008F6547">
      <w:pPr>
        <w:pStyle w:val="Heading4"/>
        <w:numPr>
          <w:ilvl w:val="3"/>
          <w:numId w:val="1"/>
        </w:numPr>
        <w:ind w:left="1728"/>
        <w:rPr>
          <w:rFonts w:ascii="Calibri" w:hAnsi="Calibri" w:cs="Calibri"/>
        </w:rPr>
      </w:pPr>
      <w:bookmarkStart w:id="48" w:name="_Toc289942603"/>
      <w:r w:rsidRPr="00441B29">
        <w:rPr>
          <w:rFonts w:ascii="Calibri" w:hAnsi="Calibri" w:cs="Calibri"/>
        </w:rPr>
        <w:t>Thruster Motor Controller</w:t>
      </w:r>
      <w:bookmarkEnd w:id="47"/>
      <w:bookmarkEnd w:id="48"/>
    </w:p>
    <w:p w:rsidR="00981202" w:rsidRPr="00441B29" w:rsidRDefault="00981202" w:rsidP="00981202">
      <w:pPr>
        <w:autoSpaceDE w:val="0"/>
        <w:autoSpaceDN w:val="0"/>
        <w:adjustRightInd w:val="0"/>
        <w:jc w:val="both"/>
        <w:rPr>
          <w:rFonts w:ascii="Calibri" w:hAnsi="Calibri" w:cs="Calibri"/>
          <w:color w:val="000000"/>
        </w:rPr>
      </w:pPr>
      <w:bookmarkStart w:id="49" w:name="_Toc284515095"/>
      <w:r w:rsidRPr="00441B29">
        <w:rPr>
          <w:rFonts w:ascii="Calibri" w:hAnsi="Calibri" w:cs="Calibri"/>
          <w:color w:val="000000"/>
        </w:rPr>
        <w:t xml:space="preserve">The SBT 150 comes with motor controllers already connected with the internal motor. The controllers call for a nominal voltage of </w:t>
      </w:r>
      <w:r>
        <w:rPr>
          <w:rFonts w:ascii="Calibri" w:hAnsi="Calibri" w:cs="Calibri"/>
          <w:color w:val="000000"/>
        </w:rPr>
        <w:t>28V DC. However, the motors</w:t>
      </w:r>
      <w:r w:rsidRPr="00441B29">
        <w:rPr>
          <w:rFonts w:ascii="Calibri" w:hAnsi="Calibri" w:cs="Calibri"/>
          <w:color w:val="000000"/>
        </w:rPr>
        <w:t xml:space="preserve"> run with as low as a 20V input into the controllers. The motor controllers have built in voltage regulators, which give an actual supply voltage of 19.1V DC to the internal motor. When the motor controller receives less than 20V DC, o</w:t>
      </w:r>
      <w:r>
        <w:rPr>
          <w:rFonts w:ascii="Calibri" w:hAnsi="Calibri" w:cs="Calibri"/>
          <w:color w:val="000000"/>
        </w:rPr>
        <w:t>r greater than 30.1V DC, it</w:t>
      </w:r>
      <w:r w:rsidRPr="00441B29">
        <w:rPr>
          <w:rFonts w:ascii="Calibri" w:hAnsi="Calibri" w:cs="Calibri"/>
          <w:color w:val="000000"/>
        </w:rPr>
        <w:t xml:space="preserve"> shut</w:t>
      </w:r>
      <w:r>
        <w:rPr>
          <w:rFonts w:ascii="Calibri" w:hAnsi="Calibri" w:cs="Calibri"/>
          <w:color w:val="000000"/>
        </w:rPr>
        <w:t>s</w:t>
      </w:r>
      <w:r w:rsidRPr="00441B29">
        <w:rPr>
          <w:rFonts w:ascii="Calibri" w:hAnsi="Calibri" w:cs="Calibri"/>
          <w:color w:val="000000"/>
        </w:rPr>
        <w:t xml:space="preserve"> itself off automatically to preserve the integrity of the motor. The wiring configuration for the motor controller calls for </w:t>
      </w:r>
      <w:proofErr w:type="spellStart"/>
      <w:r w:rsidRPr="00441B29">
        <w:rPr>
          <w:rFonts w:ascii="Calibri" w:hAnsi="Calibri" w:cs="Calibri"/>
          <w:color w:val="000000"/>
        </w:rPr>
        <w:t>Vcc</w:t>
      </w:r>
      <w:proofErr w:type="spellEnd"/>
      <w:r w:rsidRPr="00441B29">
        <w:rPr>
          <w:rFonts w:ascii="Calibri" w:hAnsi="Calibri" w:cs="Calibri"/>
          <w:color w:val="000000"/>
        </w:rPr>
        <w:t>, GND, Data,</w:t>
      </w:r>
      <w:r>
        <w:rPr>
          <w:rFonts w:ascii="Calibri" w:hAnsi="Calibri" w:cs="Calibri"/>
          <w:color w:val="000000"/>
        </w:rPr>
        <w:t xml:space="preserve"> and Clock. The VCC and GND</w:t>
      </w:r>
      <w:r w:rsidRPr="00441B29">
        <w:rPr>
          <w:rFonts w:ascii="Calibri" w:hAnsi="Calibri" w:cs="Calibri"/>
          <w:color w:val="000000"/>
        </w:rPr>
        <w:t xml:space="preserve"> utilize a 14-gauge AWG wire, whil</w:t>
      </w:r>
      <w:r>
        <w:rPr>
          <w:rFonts w:ascii="Calibri" w:hAnsi="Calibri" w:cs="Calibri"/>
          <w:color w:val="000000"/>
        </w:rPr>
        <w:t>e the data and clock inputs have</w:t>
      </w:r>
      <w:r w:rsidRPr="00441B29">
        <w:rPr>
          <w:rFonts w:ascii="Calibri" w:hAnsi="Calibri" w:cs="Calibri"/>
          <w:color w:val="000000"/>
        </w:rPr>
        <w:t xml:space="preserve"> 18-gauge AWG wire. </w:t>
      </w:r>
    </w:p>
    <w:p w:rsidR="00441B29" w:rsidRPr="00441B29" w:rsidRDefault="00441B29" w:rsidP="008F6547">
      <w:pPr>
        <w:pStyle w:val="Heading4"/>
        <w:numPr>
          <w:ilvl w:val="3"/>
          <w:numId w:val="1"/>
        </w:numPr>
        <w:ind w:left="1728"/>
        <w:rPr>
          <w:rFonts w:ascii="Calibri" w:hAnsi="Calibri" w:cs="Calibri"/>
        </w:rPr>
      </w:pPr>
      <w:bookmarkStart w:id="50" w:name="_Toc289942604"/>
      <w:r w:rsidRPr="00441B29">
        <w:rPr>
          <w:rFonts w:ascii="Calibri" w:hAnsi="Calibri" w:cs="Calibri"/>
        </w:rPr>
        <w:t>Thruster Power Consumption</w:t>
      </w:r>
      <w:bookmarkEnd w:id="49"/>
      <w:bookmarkEnd w:id="50"/>
    </w:p>
    <w:p w:rsidR="00441B29" w:rsidRPr="00441B29" w:rsidRDefault="00441B29" w:rsidP="00441B29">
      <w:pPr>
        <w:autoSpaceDE w:val="0"/>
        <w:autoSpaceDN w:val="0"/>
        <w:adjustRightInd w:val="0"/>
        <w:jc w:val="both"/>
        <w:rPr>
          <w:rFonts w:ascii="Calibri" w:hAnsi="Calibri" w:cs="Calibri"/>
          <w:color w:val="000000"/>
        </w:rPr>
      </w:pPr>
      <w:r w:rsidRPr="00441B29">
        <w:rPr>
          <w:rFonts w:ascii="Calibri" w:hAnsi="Calibri" w:cs="Calibri"/>
          <w:color w:val="000000"/>
        </w:rPr>
        <w:t xml:space="preserve"> </w:t>
      </w:r>
      <w:r w:rsidR="00981202" w:rsidRPr="00441B29">
        <w:rPr>
          <w:rFonts w:ascii="Calibri" w:hAnsi="Calibri" w:cs="Calibri"/>
          <w:color w:val="000000"/>
        </w:rPr>
        <w:t>The max amperage consumption is 5.8A (30 second duration) as well as max continuous amperage consumption of 4.25A. The maximum power consumed by e</w:t>
      </w:r>
      <w:r w:rsidR="00981202">
        <w:rPr>
          <w:rFonts w:ascii="Calibri" w:hAnsi="Calibri" w:cs="Calibri"/>
          <w:color w:val="000000"/>
        </w:rPr>
        <w:t>ach motor is 174</w:t>
      </w:r>
      <w:r w:rsidR="00981202" w:rsidRPr="00441B29">
        <w:rPr>
          <w:rFonts w:ascii="Calibri" w:hAnsi="Calibri" w:cs="Calibri"/>
          <w:color w:val="000000"/>
        </w:rPr>
        <w:t xml:space="preserve">W. The </w:t>
      </w:r>
      <w:r w:rsidR="00981202" w:rsidRPr="00441B29">
        <w:rPr>
          <w:rFonts w:ascii="Calibri" w:hAnsi="Calibri" w:cs="Calibri"/>
          <w:color w:val="000000"/>
        </w:rPr>
        <w:lastRenderedPageBreak/>
        <w:t>motor is capable of handling higher currents of up to 6A, but will drastically shorten the life of the thruster when ran continuously in this mode. High current burst of less than 1 minute may be used, provided that the running average curr</w:t>
      </w:r>
      <w:r w:rsidR="00981202">
        <w:rPr>
          <w:rFonts w:ascii="Calibri" w:hAnsi="Calibri" w:cs="Calibri"/>
          <w:color w:val="000000"/>
        </w:rPr>
        <w:t xml:space="preserve">ent is kept at 4A MAX. This </w:t>
      </w:r>
      <w:r w:rsidR="00981202" w:rsidRPr="00441B29">
        <w:rPr>
          <w:rFonts w:ascii="Calibri" w:hAnsi="Calibri" w:cs="Calibri"/>
          <w:color w:val="000000"/>
        </w:rPr>
        <w:t>prevent</w:t>
      </w:r>
      <w:r w:rsidR="00981202">
        <w:rPr>
          <w:rFonts w:ascii="Calibri" w:hAnsi="Calibri" w:cs="Calibri"/>
          <w:color w:val="000000"/>
        </w:rPr>
        <w:t>s</w:t>
      </w:r>
      <w:r w:rsidR="00981202" w:rsidRPr="00441B29">
        <w:rPr>
          <w:rFonts w:ascii="Calibri" w:hAnsi="Calibri" w:cs="Calibri"/>
          <w:color w:val="000000"/>
        </w:rPr>
        <w:t xml:space="preserve"> the windings of the motor from building excessive heat. All of these numbers are given with a 10% tolerance on the motor specifications sheet and all</w:t>
      </w:r>
      <w:r w:rsidR="00981202">
        <w:rPr>
          <w:rFonts w:ascii="Calibri" w:hAnsi="Calibri" w:cs="Calibri"/>
          <w:color w:val="000000"/>
        </w:rPr>
        <w:t xml:space="preserve"> data listed above is per motor</w:t>
      </w:r>
      <w:r w:rsidRPr="00441B29">
        <w:rPr>
          <w:rFonts w:ascii="Calibri" w:hAnsi="Calibri" w:cs="Calibri"/>
          <w:color w:val="000000"/>
        </w:rPr>
        <w:t xml:space="preserve">. </w:t>
      </w:r>
    </w:p>
    <w:p w:rsidR="00441B29" w:rsidRPr="00441B29" w:rsidRDefault="00441B29" w:rsidP="008F6547">
      <w:pPr>
        <w:pStyle w:val="Heading4"/>
        <w:numPr>
          <w:ilvl w:val="3"/>
          <w:numId w:val="1"/>
        </w:numPr>
        <w:ind w:left="1728"/>
        <w:rPr>
          <w:rFonts w:ascii="Calibri" w:hAnsi="Calibri" w:cs="Calibri"/>
        </w:rPr>
      </w:pPr>
      <w:bookmarkStart w:id="51" w:name="_Toc284515096"/>
      <w:bookmarkStart w:id="52" w:name="_Toc289942605"/>
      <w:r w:rsidRPr="00441B29">
        <w:rPr>
          <w:rFonts w:ascii="Calibri" w:hAnsi="Calibri" w:cs="Calibri"/>
        </w:rPr>
        <w:t>Thruster Placement</w:t>
      </w:r>
      <w:bookmarkEnd w:id="51"/>
      <w:bookmarkEnd w:id="52"/>
    </w:p>
    <w:p w:rsidR="00981202" w:rsidRPr="00441B29" w:rsidRDefault="00981202" w:rsidP="00981202">
      <w:pPr>
        <w:autoSpaceDE w:val="0"/>
        <w:autoSpaceDN w:val="0"/>
        <w:adjustRightInd w:val="0"/>
        <w:jc w:val="both"/>
        <w:rPr>
          <w:rFonts w:ascii="Calibri" w:hAnsi="Calibri" w:cs="Calibri"/>
          <w:color w:val="000000"/>
        </w:rPr>
      </w:pPr>
      <w:bookmarkStart w:id="53" w:name="_Toc277602590"/>
      <w:bookmarkStart w:id="54" w:name="_Toc284515097"/>
      <w:r w:rsidRPr="00441B29">
        <w:rPr>
          <w:rFonts w:ascii="Calibri" w:hAnsi="Calibri" w:cs="Calibri"/>
          <w:color w:val="000000"/>
        </w:rPr>
        <w:t xml:space="preserve">Since </w:t>
      </w:r>
      <w:r>
        <w:rPr>
          <w:rFonts w:ascii="Calibri" w:hAnsi="Calibri" w:cs="Calibri"/>
          <w:color w:val="000000"/>
        </w:rPr>
        <w:t>the hull is</w:t>
      </w:r>
      <w:r w:rsidRPr="00441B29">
        <w:rPr>
          <w:rFonts w:ascii="Calibri" w:hAnsi="Calibri" w:cs="Calibri"/>
          <w:color w:val="000000"/>
        </w:rPr>
        <w:t xml:space="preserve"> filled with</w:t>
      </w:r>
      <w:r>
        <w:rPr>
          <w:rFonts w:ascii="Calibri" w:hAnsi="Calibri" w:cs="Calibri"/>
          <w:color w:val="000000"/>
        </w:rPr>
        <w:t xml:space="preserve"> water, the AUVSI team has four</w:t>
      </w:r>
      <w:r w:rsidRPr="00441B29">
        <w:rPr>
          <w:rFonts w:ascii="Calibri" w:hAnsi="Calibri" w:cs="Calibri"/>
          <w:color w:val="000000"/>
        </w:rPr>
        <w:t xml:space="preserve"> motors with attached thrusters to control the direction and depth o</w:t>
      </w:r>
      <w:r>
        <w:rPr>
          <w:rFonts w:ascii="Calibri" w:hAnsi="Calibri" w:cs="Calibri"/>
          <w:color w:val="000000"/>
        </w:rPr>
        <w:t>f the submarine. A thruster is</w:t>
      </w:r>
      <w:r w:rsidRPr="00441B29">
        <w:rPr>
          <w:rFonts w:ascii="Calibri" w:hAnsi="Calibri" w:cs="Calibri"/>
          <w:color w:val="000000"/>
        </w:rPr>
        <w:t xml:space="preserve"> located on the left and right side of the submarine to control the turning as well as forward and reverse prop</w:t>
      </w:r>
      <w:r>
        <w:rPr>
          <w:rFonts w:ascii="Calibri" w:hAnsi="Calibri" w:cs="Calibri"/>
          <w:color w:val="000000"/>
        </w:rPr>
        <w:t>ulsion. Additionally, there are</w:t>
      </w:r>
      <w:r w:rsidRPr="00441B29">
        <w:rPr>
          <w:rFonts w:ascii="Calibri" w:hAnsi="Calibri" w:cs="Calibri"/>
          <w:color w:val="000000"/>
        </w:rPr>
        <w:t xml:space="preserve"> two thrusters on the bottom of the unit, one on the front as well as one on the back. These are placed as such to alienate problems in the weight distribution of the vehicle. </w:t>
      </w:r>
    </w:p>
    <w:p w:rsidR="00441B29" w:rsidRPr="00441B29" w:rsidRDefault="00441B29" w:rsidP="008F6547">
      <w:pPr>
        <w:pStyle w:val="Heading3"/>
        <w:numPr>
          <w:ilvl w:val="2"/>
          <w:numId w:val="1"/>
        </w:numPr>
        <w:rPr>
          <w:rFonts w:ascii="Calibri" w:hAnsi="Calibri" w:cs="Calibri"/>
        </w:rPr>
      </w:pPr>
      <w:bookmarkStart w:id="55" w:name="_Toc289942606"/>
      <w:r w:rsidRPr="00441B29">
        <w:rPr>
          <w:rFonts w:ascii="Calibri" w:hAnsi="Calibri" w:cs="Calibri"/>
        </w:rPr>
        <w:t>Batteries Overview</w:t>
      </w:r>
      <w:bookmarkEnd w:id="53"/>
      <w:bookmarkEnd w:id="54"/>
      <w:bookmarkEnd w:id="55"/>
    </w:p>
    <w:p w:rsidR="002A1BAE" w:rsidRDefault="00981202" w:rsidP="00441B29">
      <w:pPr>
        <w:autoSpaceDE w:val="0"/>
        <w:autoSpaceDN w:val="0"/>
        <w:adjustRightInd w:val="0"/>
        <w:jc w:val="both"/>
        <w:rPr>
          <w:rFonts w:ascii="Calibri" w:hAnsi="Calibri" w:cs="Calibri"/>
        </w:rPr>
      </w:pPr>
      <w:r w:rsidRPr="00441B29">
        <w:rPr>
          <w:rFonts w:ascii="Calibri" w:hAnsi="Calibri" w:cs="Calibri"/>
        </w:rPr>
        <w:t>Many batteries were considere</w:t>
      </w:r>
      <w:r>
        <w:rPr>
          <w:rFonts w:ascii="Calibri" w:hAnsi="Calibri" w:cs="Calibri"/>
        </w:rPr>
        <w:t>d for the design, but due to its</w:t>
      </w:r>
      <w:r w:rsidRPr="00441B29">
        <w:rPr>
          <w:rFonts w:ascii="Calibri" w:hAnsi="Calibri" w:cs="Calibri"/>
        </w:rPr>
        <w:t xml:space="preserve"> </w:t>
      </w:r>
      <w:r>
        <w:rPr>
          <w:rFonts w:ascii="Calibri" w:hAnsi="Calibri" w:cs="Calibri"/>
        </w:rPr>
        <w:t>light</w:t>
      </w:r>
      <w:r w:rsidRPr="00441B29">
        <w:rPr>
          <w:rFonts w:ascii="Calibri" w:hAnsi="Calibri" w:cs="Calibri"/>
        </w:rPr>
        <w:t xml:space="preserve"> weight it was decid</w:t>
      </w:r>
      <w:r>
        <w:rPr>
          <w:rFonts w:ascii="Calibri" w:hAnsi="Calibri" w:cs="Calibri"/>
        </w:rPr>
        <w:t>ed that the lithium-ion is</w:t>
      </w:r>
      <w:r w:rsidRPr="00441B29">
        <w:rPr>
          <w:rFonts w:ascii="Calibri" w:hAnsi="Calibri" w:cs="Calibri"/>
        </w:rPr>
        <w:t xml:space="preserve"> the ideal candidate for the job. </w:t>
      </w:r>
      <w:r>
        <w:rPr>
          <w:rFonts w:ascii="Calibri" w:hAnsi="Calibri" w:cs="Calibri"/>
          <w:bCs/>
        </w:rPr>
        <w:t>There is one power unit consisting of two batteries in series</w:t>
      </w:r>
      <w:r w:rsidRPr="00441B29">
        <w:rPr>
          <w:rFonts w:ascii="Calibri" w:hAnsi="Calibri" w:cs="Calibri"/>
          <w:bCs/>
        </w:rPr>
        <w:t xml:space="preserve"> on board the AUV to power its component</w:t>
      </w:r>
      <w:r>
        <w:rPr>
          <w:rFonts w:ascii="Calibri" w:hAnsi="Calibri" w:cs="Calibri"/>
          <w:bCs/>
        </w:rPr>
        <w:t>s. One main power supply is</w:t>
      </w:r>
      <w:r w:rsidRPr="00441B29">
        <w:rPr>
          <w:rFonts w:ascii="Calibri" w:hAnsi="Calibri" w:cs="Calibri"/>
          <w:bCs/>
        </w:rPr>
        <w:t xml:space="preserve"> used f</w:t>
      </w:r>
      <w:r>
        <w:rPr>
          <w:rFonts w:ascii="Calibri" w:hAnsi="Calibri" w:cs="Calibri"/>
          <w:bCs/>
        </w:rPr>
        <w:t>or the thrusters, while a switching voltage regu</w:t>
      </w:r>
      <w:r w:rsidR="00F33AC3">
        <w:rPr>
          <w:rFonts w:ascii="Calibri" w:hAnsi="Calibri" w:cs="Calibri"/>
          <w:bCs/>
        </w:rPr>
        <w:t>lator steps down the power to 5V</w:t>
      </w:r>
      <w:r>
        <w:rPr>
          <w:rFonts w:ascii="Calibri" w:hAnsi="Calibri" w:cs="Calibri"/>
          <w:bCs/>
        </w:rPr>
        <w:t xml:space="preserve"> for </w:t>
      </w:r>
      <w:r w:rsidRPr="00441B29">
        <w:rPr>
          <w:rFonts w:ascii="Calibri" w:hAnsi="Calibri" w:cs="Calibri"/>
          <w:bCs/>
        </w:rPr>
        <w:t xml:space="preserve">all other </w:t>
      </w:r>
      <w:r>
        <w:rPr>
          <w:rFonts w:ascii="Calibri" w:hAnsi="Calibri" w:cs="Calibri"/>
          <w:bCs/>
        </w:rPr>
        <w:t xml:space="preserve">electrical </w:t>
      </w:r>
      <w:r w:rsidRPr="00441B29">
        <w:rPr>
          <w:rFonts w:ascii="Calibri" w:hAnsi="Calibri" w:cs="Calibri"/>
          <w:bCs/>
        </w:rPr>
        <w:t>components on board.</w:t>
      </w:r>
      <w:r>
        <w:rPr>
          <w:rFonts w:ascii="Calibri" w:hAnsi="Calibri" w:cs="Calibri"/>
        </w:rPr>
        <w:t xml:space="preserve"> These batteries are</w:t>
      </w:r>
      <w:r w:rsidRPr="00441B29">
        <w:rPr>
          <w:rFonts w:ascii="Calibri" w:hAnsi="Calibri" w:cs="Calibri"/>
        </w:rPr>
        <w:t xml:space="preserve"> rechargeable and have a capacity to run the system for at least </w:t>
      </w:r>
      <w:r>
        <w:rPr>
          <w:rFonts w:ascii="Calibri" w:hAnsi="Calibri" w:cs="Calibri"/>
        </w:rPr>
        <w:t xml:space="preserve">a </w:t>
      </w:r>
      <w:r w:rsidRPr="00441B29">
        <w:rPr>
          <w:rFonts w:ascii="Calibri" w:hAnsi="Calibri" w:cs="Calibri"/>
        </w:rPr>
        <w:t>complete hour.</w:t>
      </w:r>
    </w:p>
    <w:p w:rsidR="002A1BAE" w:rsidRPr="00441B29" w:rsidRDefault="00566EEA" w:rsidP="00441B29">
      <w:pPr>
        <w:autoSpaceDE w:val="0"/>
        <w:autoSpaceDN w:val="0"/>
        <w:adjustRightInd w:val="0"/>
        <w:jc w:val="both"/>
        <w:rPr>
          <w:rFonts w:ascii="Calibri" w:hAnsi="Calibri" w:cs="Calibri"/>
        </w:rPr>
      </w:pPr>
      <w:r>
        <w:rPr>
          <w:rFonts w:ascii="Calibri" w:hAnsi="Calibri" w:cs="Calibri"/>
          <w:noProof/>
          <w:color w:val="FF0000"/>
        </w:rPr>
        <w:drawing>
          <wp:inline distT="0" distB="0" distL="0" distR="0">
            <wp:extent cx="5940425" cy="33655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0425" cy="3365500"/>
                    </a:xfrm>
                    <a:prstGeom prst="rect">
                      <a:avLst/>
                    </a:prstGeom>
                    <a:noFill/>
                    <a:ln w="9525">
                      <a:noFill/>
                      <a:miter lim="800000"/>
                      <a:headEnd/>
                      <a:tailEnd/>
                    </a:ln>
                  </pic:spPr>
                </pic:pic>
              </a:graphicData>
            </a:graphic>
          </wp:inline>
        </w:drawing>
      </w:r>
    </w:p>
    <w:p w:rsidR="00441B29" w:rsidRPr="004F1E9F" w:rsidRDefault="009A1E61" w:rsidP="008F6547">
      <w:pPr>
        <w:pStyle w:val="Heading4"/>
        <w:numPr>
          <w:ilvl w:val="3"/>
          <w:numId w:val="1"/>
        </w:numPr>
        <w:ind w:left="1728"/>
        <w:rPr>
          <w:rFonts w:ascii="Calibri" w:hAnsi="Calibri" w:cs="Calibri"/>
        </w:rPr>
      </w:pPr>
      <w:bookmarkStart w:id="56" w:name="_Toc284515098"/>
      <w:bookmarkStart w:id="57" w:name="_Toc289942607"/>
      <w:r w:rsidRPr="004F1E9F">
        <w:rPr>
          <w:rFonts w:ascii="Calibri" w:hAnsi="Calibri" w:cs="Calibri"/>
        </w:rPr>
        <w:t>Thruster Battery</w:t>
      </w:r>
      <w:bookmarkEnd w:id="56"/>
      <w:bookmarkEnd w:id="57"/>
    </w:p>
    <w:p w:rsidR="00981202" w:rsidRPr="004F1E9F" w:rsidRDefault="00981202" w:rsidP="00981202">
      <w:pPr>
        <w:jc w:val="both"/>
        <w:rPr>
          <w:rFonts w:ascii="Calibri" w:hAnsi="Calibri" w:cs="Calibri"/>
          <w:bCs/>
          <w:szCs w:val="28"/>
        </w:rPr>
      </w:pPr>
      <w:bookmarkStart w:id="58" w:name="_Toc284515099"/>
      <w:r w:rsidRPr="004F1E9F">
        <w:rPr>
          <w:rFonts w:ascii="Calibri" w:hAnsi="Calibri" w:cs="Calibri"/>
          <w:bCs/>
          <w:szCs w:val="28"/>
        </w:rPr>
        <w:t>The batteries chos</w:t>
      </w:r>
      <w:r>
        <w:rPr>
          <w:rFonts w:ascii="Calibri" w:hAnsi="Calibri" w:cs="Calibri"/>
          <w:bCs/>
          <w:szCs w:val="28"/>
        </w:rPr>
        <w:t>en for the thrusters are</w:t>
      </w:r>
      <w:r w:rsidRPr="004F1E9F">
        <w:rPr>
          <w:rFonts w:ascii="Calibri" w:hAnsi="Calibri" w:cs="Calibri"/>
          <w:bCs/>
          <w:szCs w:val="28"/>
        </w:rPr>
        <w:t xml:space="preserve"> custom Lithium Ion batter</w:t>
      </w:r>
      <w:r>
        <w:rPr>
          <w:rFonts w:ascii="Calibri" w:hAnsi="Calibri" w:cs="Calibri"/>
          <w:bCs/>
          <w:szCs w:val="28"/>
        </w:rPr>
        <w:t>ies. Two 14.4V DC batteries are</w:t>
      </w:r>
      <w:r w:rsidRPr="004F1E9F">
        <w:rPr>
          <w:rFonts w:ascii="Calibri" w:hAnsi="Calibri" w:cs="Calibri"/>
          <w:bCs/>
          <w:szCs w:val="28"/>
        </w:rPr>
        <w:t xml:space="preserve"> pla</w:t>
      </w:r>
      <w:r>
        <w:rPr>
          <w:rFonts w:ascii="Calibri" w:hAnsi="Calibri" w:cs="Calibri"/>
          <w:bCs/>
          <w:szCs w:val="28"/>
        </w:rPr>
        <w:t xml:space="preserve">ced in series for a total of </w:t>
      </w:r>
      <w:r w:rsidRPr="004F1E9F">
        <w:rPr>
          <w:rFonts w:ascii="Calibri" w:hAnsi="Calibri" w:cs="Calibri"/>
          <w:bCs/>
          <w:szCs w:val="28"/>
        </w:rPr>
        <w:t>28.8</w:t>
      </w:r>
      <w:r>
        <w:rPr>
          <w:rFonts w:ascii="Calibri" w:hAnsi="Calibri" w:cs="Calibri"/>
          <w:bCs/>
          <w:szCs w:val="28"/>
        </w:rPr>
        <w:t xml:space="preserve"> V DC</w:t>
      </w:r>
      <w:r w:rsidRPr="004F1E9F">
        <w:rPr>
          <w:rFonts w:ascii="Calibri" w:hAnsi="Calibri" w:cs="Calibri"/>
          <w:bCs/>
          <w:szCs w:val="28"/>
        </w:rPr>
        <w:t xml:space="preserve">. The batteries come with a built in protection circuit </w:t>
      </w:r>
      <w:r>
        <w:rPr>
          <w:rFonts w:ascii="Calibri" w:hAnsi="Calibri" w:cs="Calibri"/>
          <w:bCs/>
          <w:szCs w:val="28"/>
        </w:rPr>
        <w:t>module which</w:t>
      </w:r>
      <w:r w:rsidRPr="004F1E9F">
        <w:rPr>
          <w:rFonts w:ascii="Calibri" w:hAnsi="Calibri" w:cs="Calibri"/>
          <w:bCs/>
          <w:szCs w:val="28"/>
        </w:rPr>
        <w:t xml:space="preserve"> maintain</w:t>
      </w:r>
      <w:r>
        <w:rPr>
          <w:rFonts w:ascii="Calibri" w:hAnsi="Calibri" w:cs="Calibri"/>
          <w:bCs/>
          <w:szCs w:val="28"/>
        </w:rPr>
        <w:t>s</w:t>
      </w:r>
      <w:r w:rsidRPr="004F1E9F">
        <w:rPr>
          <w:rFonts w:ascii="Calibri" w:hAnsi="Calibri" w:cs="Calibri"/>
          <w:bCs/>
          <w:szCs w:val="28"/>
        </w:rPr>
        <w:t xml:space="preserve"> a voltage of between 20.8V and 30.6V. Anything outside</w:t>
      </w:r>
      <w:r>
        <w:rPr>
          <w:rFonts w:ascii="Calibri" w:hAnsi="Calibri" w:cs="Calibri"/>
          <w:bCs/>
          <w:szCs w:val="28"/>
        </w:rPr>
        <w:t xml:space="preserve"> of this range, </w:t>
      </w:r>
      <w:r>
        <w:rPr>
          <w:rFonts w:ascii="Calibri" w:hAnsi="Calibri" w:cs="Calibri"/>
          <w:bCs/>
          <w:szCs w:val="28"/>
        </w:rPr>
        <w:lastRenderedPageBreak/>
        <w:t>the battery</w:t>
      </w:r>
      <w:r w:rsidRPr="004F1E9F">
        <w:rPr>
          <w:rFonts w:ascii="Calibri" w:hAnsi="Calibri" w:cs="Calibri"/>
          <w:bCs/>
          <w:szCs w:val="28"/>
        </w:rPr>
        <w:t xml:space="preserve"> disconnect</w:t>
      </w:r>
      <w:r>
        <w:rPr>
          <w:rFonts w:ascii="Calibri" w:hAnsi="Calibri" w:cs="Calibri"/>
          <w:bCs/>
          <w:szCs w:val="28"/>
        </w:rPr>
        <w:t>s from the</w:t>
      </w:r>
      <w:r w:rsidRPr="004F1E9F">
        <w:rPr>
          <w:rFonts w:ascii="Calibri" w:hAnsi="Calibri" w:cs="Calibri"/>
          <w:bCs/>
          <w:szCs w:val="28"/>
        </w:rPr>
        <w:t xml:space="preserve"> circuit. The PCM also protects from over drain </w:t>
      </w:r>
      <w:r>
        <w:rPr>
          <w:rFonts w:ascii="Calibri" w:hAnsi="Calibri" w:cs="Calibri"/>
          <w:bCs/>
          <w:szCs w:val="28"/>
        </w:rPr>
        <w:t xml:space="preserve">if the amperes exceed </w:t>
      </w:r>
      <w:r w:rsidRPr="004F1E9F">
        <w:rPr>
          <w:rFonts w:ascii="Calibri" w:hAnsi="Calibri" w:cs="Calibri"/>
          <w:bCs/>
          <w:szCs w:val="28"/>
        </w:rPr>
        <w:t xml:space="preserve">anything greater than 40A, however that </w:t>
      </w:r>
      <w:r>
        <w:rPr>
          <w:rFonts w:ascii="Calibri" w:hAnsi="Calibri" w:cs="Calibri"/>
          <w:bCs/>
          <w:szCs w:val="28"/>
        </w:rPr>
        <w:t>will be unlikely</w:t>
      </w:r>
      <w:r w:rsidRPr="004F1E9F">
        <w:rPr>
          <w:rFonts w:ascii="Calibri" w:hAnsi="Calibri" w:cs="Calibri"/>
          <w:bCs/>
          <w:szCs w:val="28"/>
        </w:rPr>
        <w:t xml:space="preserve">. The charger for each battery takes 10.1 hours </w:t>
      </w:r>
      <w:r>
        <w:rPr>
          <w:rFonts w:ascii="Calibri" w:hAnsi="Calibri" w:cs="Calibri"/>
          <w:bCs/>
          <w:szCs w:val="28"/>
        </w:rPr>
        <w:t>to supply</w:t>
      </w:r>
      <w:r w:rsidRPr="004F1E9F">
        <w:rPr>
          <w:rFonts w:ascii="Calibri" w:hAnsi="Calibri" w:cs="Calibri"/>
          <w:bCs/>
          <w:szCs w:val="28"/>
        </w:rPr>
        <w:t xml:space="preserve"> a full recha</w:t>
      </w:r>
      <w:r>
        <w:rPr>
          <w:rFonts w:ascii="Calibri" w:hAnsi="Calibri" w:cs="Calibri"/>
          <w:bCs/>
          <w:szCs w:val="28"/>
        </w:rPr>
        <w:t>rge. After a full charge, it</w:t>
      </w:r>
      <w:r w:rsidRPr="004F1E9F">
        <w:rPr>
          <w:rFonts w:ascii="Calibri" w:hAnsi="Calibri" w:cs="Calibri"/>
          <w:bCs/>
          <w:szCs w:val="28"/>
        </w:rPr>
        <w:t xml:space="preserve"> take</w:t>
      </w:r>
      <w:r>
        <w:rPr>
          <w:rFonts w:ascii="Calibri" w:hAnsi="Calibri" w:cs="Calibri"/>
          <w:bCs/>
          <w:szCs w:val="28"/>
        </w:rPr>
        <w:t xml:space="preserve">s an </w:t>
      </w:r>
      <w:r w:rsidRPr="004F1E9F">
        <w:rPr>
          <w:rFonts w:ascii="Calibri" w:hAnsi="Calibri" w:cs="Calibri"/>
          <w:bCs/>
          <w:szCs w:val="28"/>
        </w:rPr>
        <w:t>additional 30 minutes for the PCB to evenly distribute the cells inside the battery.</w:t>
      </w:r>
    </w:p>
    <w:p w:rsidR="00441B29" w:rsidRPr="004F1E9F" w:rsidRDefault="00441B29" w:rsidP="008F6547">
      <w:pPr>
        <w:pStyle w:val="Heading4"/>
        <w:numPr>
          <w:ilvl w:val="3"/>
          <w:numId w:val="1"/>
        </w:numPr>
        <w:ind w:left="1728"/>
        <w:rPr>
          <w:rFonts w:ascii="Calibri" w:hAnsi="Calibri" w:cs="Calibri"/>
        </w:rPr>
      </w:pPr>
      <w:bookmarkStart w:id="59" w:name="_Toc289942608"/>
      <w:r w:rsidRPr="004F1E9F">
        <w:rPr>
          <w:rFonts w:ascii="Calibri" w:hAnsi="Calibri" w:cs="Calibri"/>
        </w:rPr>
        <w:t>Components Battery</w:t>
      </w:r>
      <w:bookmarkEnd w:id="58"/>
      <w:bookmarkEnd w:id="59"/>
    </w:p>
    <w:p w:rsidR="00981202" w:rsidRPr="004F1E9F" w:rsidRDefault="00981202" w:rsidP="00981202">
      <w:pPr>
        <w:jc w:val="both"/>
        <w:rPr>
          <w:rFonts w:ascii="Calibri" w:hAnsi="Calibri" w:cs="Calibri"/>
        </w:rPr>
      </w:pPr>
      <w:r w:rsidRPr="004F1E9F">
        <w:rPr>
          <w:rFonts w:ascii="Calibri" w:hAnsi="Calibri" w:cs="Calibri"/>
        </w:rPr>
        <w:t xml:space="preserve">The rest </w:t>
      </w:r>
      <w:r>
        <w:rPr>
          <w:rFonts w:ascii="Calibri" w:hAnsi="Calibri" w:cs="Calibri"/>
        </w:rPr>
        <w:t>of the components on board are</w:t>
      </w:r>
      <w:r w:rsidRPr="004F1E9F">
        <w:rPr>
          <w:rFonts w:ascii="Calibri" w:hAnsi="Calibri" w:cs="Calibri"/>
        </w:rPr>
        <w:t xml:space="preserve"> powered with the same two 14.4V Lithium Ion batteries, connected to </w:t>
      </w:r>
      <w:r>
        <w:rPr>
          <w:rFonts w:ascii="Calibri" w:hAnsi="Calibri" w:cs="Calibri"/>
        </w:rPr>
        <w:t xml:space="preserve">a </w:t>
      </w:r>
      <w:r w:rsidRPr="004F1E9F">
        <w:rPr>
          <w:rFonts w:ascii="Calibri" w:hAnsi="Calibri" w:cs="Calibri"/>
        </w:rPr>
        <w:t>Hercules Switching Voltage Regulator (SVR).</w:t>
      </w:r>
      <w:r>
        <w:rPr>
          <w:rFonts w:ascii="Calibri" w:hAnsi="Calibri" w:cs="Calibri"/>
        </w:rPr>
        <w:t xml:space="preserve"> The SVR takes an input </w:t>
      </w:r>
      <w:r w:rsidRPr="004F1E9F">
        <w:rPr>
          <w:rFonts w:ascii="Calibri" w:hAnsi="Calibri" w:cs="Calibri"/>
        </w:rPr>
        <w:t>from 15-45V DC, and ou</w:t>
      </w:r>
      <w:r>
        <w:rPr>
          <w:rFonts w:ascii="Calibri" w:hAnsi="Calibri" w:cs="Calibri"/>
        </w:rPr>
        <w:t>tputs 5.3 V DC. This output</w:t>
      </w:r>
      <w:r w:rsidRPr="004F1E9F">
        <w:rPr>
          <w:rFonts w:ascii="Calibri" w:hAnsi="Calibri" w:cs="Calibri"/>
        </w:rPr>
        <w:t xml:space="preserve"> provide</w:t>
      </w:r>
      <w:r>
        <w:rPr>
          <w:rFonts w:ascii="Calibri" w:hAnsi="Calibri" w:cs="Calibri"/>
        </w:rPr>
        <w:t>s</w:t>
      </w:r>
      <w:r w:rsidRPr="004F1E9F">
        <w:rPr>
          <w:rFonts w:ascii="Calibri" w:hAnsi="Calibri" w:cs="Calibri"/>
        </w:rPr>
        <w:t xml:space="preserve"> current up to 6 amps for a tested 6 hour, 150 degrees F</w:t>
      </w:r>
      <w:r>
        <w:rPr>
          <w:rFonts w:ascii="Calibri" w:hAnsi="Calibri" w:cs="Calibri"/>
        </w:rPr>
        <w:t>ahrenheit environment. This supplies</w:t>
      </w:r>
      <w:r w:rsidRPr="004F1E9F">
        <w:rPr>
          <w:rFonts w:ascii="Calibri" w:hAnsi="Calibri" w:cs="Calibri"/>
        </w:rPr>
        <w:t xml:space="preserve"> USB 2.0 specification power to the microprocessor</w:t>
      </w:r>
      <w:r>
        <w:rPr>
          <w:rFonts w:ascii="Calibri" w:hAnsi="Calibri" w:cs="Calibri"/>
        </w:rPr>
        <w:t>, which runs off of 5.3V and</w:t>
      </w:r>
      <w:r w:rsidRPr="004F1E9F">
        <w:rPr>
          <w:rFonts w:ascii="Calibri" w:hAnsi="Calibri" w:cs="Calibri"/>
        </w:rPr>
        <w:t xml:space="preserve"> consume</w:t>
      </w:r>
      <w:r>
        <w:rPr>
          <w:rFonts w:ascii="Calibri" w:hAnsi="Calibri" w:cs="Calibri"/>
        </w:rPr>
        <w:t>s</w:t>
      </w:r>
      <w:r w:rsidRPr="004F1E9F">
        <w:rPr>
          <w:rFonts w:ascii="Calibri" w:hAnsi="Calibri" w:cs="Calibri"/>
        </w:rPr>
        <w:t xml:space="preserve"> a maximum of 2A. The system is simplified and all additional components such as </w:t>
      </w:r>
      <w:r>
        <w:rPr>
          <w:rFonts w:ascii="Calibri" w:hAnsi="Calibri" w:cs="Calibri"/>
        </w:rPr>
        <w:t xml:space="preserve">the </w:t>
      </w:r>
      <w:r w:rsidRPr="004F1E9F">
        <w:rPr>
          <w:rFonts w:ascii="Calibri" w:hAnsi="Calibri" w:cs="Calibri"/>
        </w:rPr>
        <w:t>camera</w:t>
      </w:r>
      <w:r>
        <w:rPr>
          <w:rFonts w:ascii="Calibri" w:hAnsi="Calibri" w:cs="Calibri"/>
        </w:rPr>
        <w:t>s are</w:t>
      </w:r>
      <w:r w:rsidRPr="004F1E9F">
        <w:rPr>
          <w:rFonts w:ascii="Calibri" w:hAnsi="Calibri" w:cs="Calibri"/>
        </w:rPr>
        <w:t xml:space="preserve"> powered </w:t>
      </w:r>
      <w:r>
        <w:rPr>
          <w:rFonts w:ascii="Calibri" w:hAnsi="Calibri" w:cs="Calibri"/>
        </w:rPr>
        <w:t>b</w:t>
      </w:r>
      <w:r w:rsidRPr="004F1E9F">
        <w:rPr>
          <w:rFonts w:ascii="Calibri" w:hAnsi="Calibri" w:cs="Calibri"/>
        </w:rPr>
        <w:t xml:space="preserve">y </w:t>
      </w:r>
      <w:r>
        <w:rPr>
          <w:rFonts w:ascii="Calibri" w:hAnsi="Calibri" w:cs="Calibri"/>
        </w:rPr>
        <w:t xml:space="preserve">the </w:t>
      </w:r>
      <w:r w:rsidRPr="004F1E9F">
        <w:rPr>
          <w:rFonts w:ascii="Calibri" w:hAnsi="Calibri" w:cs="Calibri"/>
        </w:rPr>
        <w:t>USB connection to the mic</w:t>
      </w:r>
      <w:r>
        <w:rPr>
          <w:rFonts w:ascii="Calibri" w:hAnsi="Calibri" w:cs="Calibri"/>
        </w:rPr>
        <w:t>roprocessor. All components are</w:t>
      </w:r>
      <w:r w:rsidRPr="004F1E9F">
        <w:rPr>
          <w:rFonts w:ascii="Calibri" w:hAnsi="Calibri" w:cs="Calibri"/>
        </w:rPr>
        <w:t xml:space="preserve"> connected with an inline fuse</w:t>
      </w:r>
      <w:r>
        <w:rPr>
          <w:rFonts w:ascii="Calibri" w:hAnsi="Calibri" w:cs="Calibri"/>
        </w:rPr>
        <w:t xml:space="preserve">—rated </w:t>
      </w:r>
      <w:r w:rsidRPr="004F1E9F">
        <w:rPr>
          <w:rFonts w:ascii="Calibri" w:hAnsi="Calibri" w:cs="Calibri"/>
        </w:rPr>
        <w:t>at its peak amperage consumption, and certainly no more than 2A.</w:t>
      </w:r>
    </w:p>
    <w:p w:rsidR="00441B29" w:rsidRPr="004F1E9F" w:rsidRDefault="00441B29" w:rsidP="00441B29">
      <w:pPr>
        <w:jc w:val="both"/>
        <w:rPr>
          <w:rFonts w:ascii="Calibri" w:hAnsi="Calibri" w:cs="Calibri"/>
        </w:rPr>
      </w:pPr>
    </w:p>
    <w:p w:rsidR="002A1BAE" w:rsidRPr="009A1E61" w:rsidRDefault="002A1BAE" w:rsidP="00441B29">
      <w:pPr>
        <w:jc w:val="both"/>
        <w:rPr>
          <w:rFonts w:ascii="Calibri" w:hAnsi="Calibri" w:cs="Calibri"/>
          <w:color w:val="FF0000"/>
        </w:rPr>
      </w:pPr>
    </w:p>
    <w:p w:rsidR="00441B29" w:rsidRPr="00441B29" w:rsidRDefault="00566EEA" w:rsidP="00441B29">
      <w:pPr>
        <w:autoSpaceDE w:val="0"/>
        <w:autoSpaceDN w:val="0"/>
        <w:adjustRightInd w:val="0"/>
        <w:jc w:val="both"/>
        <w:rPr>
          <w:rFonts w:ascii="Calibri" w:hAnsi="Calibri" w:cs="Calibri"/>
          <w:b/>
          <w:bCs/>
          <w:sz w:val="28"/>
          <w:szCs w:val="28"/>
        </w:rPr>
      </w:pPr>
      <w:r>
        <w:rPr>
          <w:rFonts w:ascii="Calibri" w:hAnsi="Calibri" w:cs="Calibri"/>
          <w:b/>
          <w:noProof/>
          <w:sz w:val="28"/>
          <w:szCs w:val="28"/>
        </w:rPr>
        <w:drawing>
          <wp:inline distT="0" distB="0" distL="0" distR="0">
            <wp:extent cx="5486400" cy="2744597"/>
            <wp:effectExtent l="0" t="0" r="0" b="0"/>
            <wp:docPr id="14" name="Organization Chart 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41B29" w:rsidRPr="00441B29" w:rsidRDefault="00441B29" w:rsidP="008F6547">
      <w:pPr>
        <w:pStyle w:val="Heading3"/>
        <w:numPr>
          <w:ilvl w:val="2"/>
          <w:numId w:val="1"/>
        </w:numPr>
        <w:rPr>
          <w:rFonts w:ascii="Calibri" w:hAnsi="Calibri" w:cs="Calibri"/>
        </w:rPr>
      </w:pPr>
      <w:bookmarkStart w:id="60" w:name="_Toc277602591"/>
      <w:bookmarkStart w:id="61" w:name="_Toc284515100"/>
      <w:bookmarkStart w:id="62" w:name="_Toc289942609"/>
      <w:r w:rsidRPr="00441B29">
        <w:rPr>
          <w:rFonts w:ascii="Calibri" w:hAnsi="Calibri" w:cs="Calibri"/>
        </w:rPr>
        <w:t>Sensors</w:t>
      </w:r>
      <w:bookmarkEnd w:id="60"/>
      <w:bookmarkEnd w:id="61"/>
      <w:bookmarkEnd w:id="62"/>
    </w:p>
    <w:p w:rsidR="00981202" w:rsidRDefault="00981202" w:rsidP="00981202">
      <w:pPr>
        <w:autoSpaceDE w:val="0"/>
        <w:autoSpaceDN w:val="0"/>
        <w:adjustRightInd w:val="0"/>
        <w:jc w:val="both"/>
        <w:rPr>
          <w:rFonts w:ascii="Calibri" w:hAnsi="Calibri" w:cs="Calibri"/>
        </w:rPr>
      </w:pPr>
      <w:r w:rsidRPr="00441B29">
        <w:rPr>
          <w:rFonts w:ascii="Calibri" w:hAnsi="Calibri" w:cs="Calibri"/>
        </w:rPr>
        <w:t xml:space="preserve">Due to </w:t>
      </w:r>
      <w:r>
        <w:rPr>
          <w:rFonts w:ascii="Calibri" w:hAnsi="Calibri" w:cs="Calibri"/>
        </w:rPr>
        <w:t xml:space="preserve">the preliminary </w:t>
      </w:r>
      <w:r w:rsidRPr="00441B29">
        <w:rPr>
          <w:rFonts w:ascii="Calibri" w:hAnsi="Calibri" w:cs="Calibri"/>
        </w:rPr>
        <w:t xml:space="preserve">requirements of </w:t>
      </w:r>
      <w:r>
        <w:rPr>
          <w:rFonts w:ascii="Calibri" w:hAnsi="Calibri" w:cs="Calibri"/>
        </w:rPr>
        <w:t>this year’s competition, there</w:t>
      </w:r>
      <w:r w:rsidRPr="00441B29">
        <w:rPr>
          <w:rFonts w:ascii="Calibri" w:hAnsi="Calibri" w:cs="Calibri"/>
        </w:rPr>
        <w:t xml:space="preserve"> </w:t>
      </w:r>
      <w:r>
        <w:rPr>
          <w:rFonts w:ascii="Calibri" w:hAnsi="Calibri" w:cs="Calibri"/>
        </w:rPr>
        <w:t>is a</w:t>
      </w:r>
      <w:r w:rsidRPr="00441B29">
        <w:rPr>
          <w:rFonts w:ascii="Calibri" w:hAnsi="Calibri" w:cs="Calibri"/>
        </w:rPr>
        <w:t xml:space="preserve"> need</w:t>
      </w:r>
      <w:r>
        <w:rPr>
          <w:rFonts w:ascii="Calibri" w:hAnsi="Calibri" w:cs="Calibri"/>
        </w:rPr>
        <w:t xml:space="preserve"> of</w:t>
      </w:r>
      <w:r w:rsidRPr="00441B29">
        <w:rPr>
          <w:rFonts w:ascii="Calibri" w:hAnsi="Calibri" w:cs="Calibri"/>
        </w:rPr>
        <w:t xml:space="preserve"> several sensors for the AUV. Some are specifically needed for specific task</w:t>
      </w:r>
      <w:r>
        <w:rPr>
          <w:rFonts w:ascii="Calibri" w:hAnsi="Calibri" w:cs="Calibri"/>
        </w:rPr>
        <w:t>s</w:t>
      </w:r>
      <w:r w:rsidRPr="00441B29">
        <w:rPr>
          <w:rFonts w:ascii="Calibri" w:hAnsi="Calibri" w:cs="Calibri"/>
        </w:rPr>
        <w:t xml:space="preserve">, while others will just be for general maneuverability and not </w:t>
      </w:r>
      <w:r>
        <w:rPr>
          <w:rFonts w:ascii="Calibri" w:hAnsi="Calibri" w:cs="Calibri"/>
        </w:rPr>
        <w:t xml:space="preserve">are </w:t>
      </w:r>
      <w:r w:rsidRPr="00441B29">
        <w:rPr>
          <w:rFonts w:ascii="Calibri" w:hAnsi="Calibri" w:cs="Calibri"/>
        </w:rPr>
        <w:t>necessarily a</w:t>
      </w:r>
      <w:r>
        <w:rPr>
          <w:rFonts w:ascii="Calibri" w:hAnsi="Calibri" w:cs="Calibri"/>
        </w:rPr>
        <w:t>ssociated with a specific</w:t>
      </w:r>
      <w:r w:rsidRPr="00441B29">
        <w:rPr>
          <w:rFonts w:ascii="Calibri" w:hAnsi="Calibri" w:cs="Calibri"/>
        </w:rPr>
        <w:t xml:space="preserve"> task.</w:t>
      </w: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981202" w:rsidRDefault="00981202" w:rsidP="00981202">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Pr="00BC6587" w:rsidRDefault="00A52D96" w:rsidP="00441B29">
      <w:pPr>
        <w:autoSpaceDE w:val="0"/>
        <w:autoSpaceDN w:val="0"/>
        <w:adjustRightInd w:val="0"/>
        <w:jc w:val="both"/>
        <w:rPr>
          <w:rFonts w:ascii="Calibri" w:hAnsi="Calibri" w:cs="Calibri"/>
          <w:u w:val="single"/>
        </w:rPr>
      </w:pPr>
      <w:r>
        <w:rPr>
          <w:rFonts w:ascii="Calibri" w:hAnsi="Calibri" w:cs="Calibri"/>
          <w:noProof/>
          <w:u w:val="single"/>
        </w:rPr>
        <w:pict>
          <v:shapetype id="_x0000_t32" coordsize="21600,21600" o:spt="32" o:oned="t" path="m,l21600,21600e" filled="f">
            <v:path arrowok="t" fillok="f" o:connecttype="none"/>
            <o:lock v:ext="edit" shapetype="t"/>
          </v:shapetype>
          <v:shape id="_x0000_s1206" type="#_x0000_t32" style="position:absolute;left:0;text-align:left;margin-left:90pt;margin-top:158.25pt;width:126.75pt;height:38.25pt;z-index:251682304" o:connectortype="straight"/>
        </w:pict>
      </w:r>
      <w:r>
        <w:rPr>
          <w:rFonts w:ascii="Calibri" w:hAnsi="Calibri" w:cs="Calibri"/>
          <w:noProof/>
          <w:u w:val="single"/>
        </w:rPr>
        <w:pict>
          <v:shapetype id="_x0000_t202" coordsize="21600,21600" o:spt="202" path="m,l,21600r21600,l21600,xe">
            <v:stroke joinstyle="miter"/>
            <v:path gradientshapeok="t" o:connecttype="rect"/>
          </v:shapetype>
          <v:shape id="_x0000_s1205" type="#_x0000_t202" style="position:absolute;left:0;text-align:left;margin-left:316.5pt;margin-top:78pt;width:60pt;height:37.5pt;z-index:251681280">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MARKER DROPPER</w:t>
                  </w:r>
                </w:p>
              </w:txbxContent>
            </v:textbox>
          </v:shape>
        </w:pict>
      </w:r>
      <w:r>
        <w:rPr>
          <w:rFonts w:ascii="Calibri" w:hAnsi="Calibri" w:cs="Calibri"/>
          <w:noProof/>
          <w:u w:val="single"/>
        </w:rPr>
        <w:pict>
          <v:shape id="_x0000_s1204" type="#_x0000_t32" style="position:absolute;left:0;text-align:left;margin-left:345pt;margin-top:30pt;width:0;height:48pt;z-index:251680256" o:connectortype="straight"/>
        </w:pict>
      </w:r>
      <w:r>
        <w:rPr>
          <w:rFonts w:ascii="Calibri" w:hAnsi="Calibri" w:cs="Calibri"/>
          <w:noProof/>
          <w:u w:val="single"/>
        </w:rPr>
        <w:pict>
          <v:shape id="_x0000_s1203" type="#_x0000_t32" style="position:absolute;left:0;text-align:left;margin-left:399pt;margin-top:6pt;width:12pt;height:0;z-index:251679232" o:connectortype="straight"/>
        </w:pict>
      </w:r>
      <w:r>
        <w:rPr>
          <w:rFonts w:ascii="Calibri" w:hAnsi="Calibri" w:cs="Calibri"/>
          <w:noProof/>
          <w:u w:val="single"/>
        </w:rPr>
        <w:pict>
          <v:shape id="_x0000_s1201" type="#_x0000_t32" style="position:absolute;left:0;text-align:left;margin-left:290.25pt;margin-top:9.75pt;width:20.25pt;height:0;z-index:251677184" o:connectortype="straight"/>
        </w:pict>
      </w:r>
      <w:r>
        <w:rPr>
          <w:rFonts w:ascii="Calibri" w:hAnsi="Calibri" w:cs="Calibri"/>
          <w:noProof/>
          <w:u w:val="single"/>
        </w:rPr>
        <w:pict>
          <v:shape id="_x0000_s1200" type="#_x0000_t32" style="position:absolute;left:0;text-align:left;margin-left:80.25pt;margin-top:107.25pt;width:94.5pt;height:24pt;flip:x;z-index:251676160" o:connectortype="straight"/>
        </w:pict>
      </w:r>
      <w:r>
        <w:rPr>
          <w:rFonts w:ascii="Calibri" w:hAnsi="Calibri" w:cs="Calibri"/>
          <w:noProof/>
          <w:u w:val="single"/>
        </w:rPr>
        <w:pict>
          <v:shape id="_x0000_s1199" type="#_x0000_t32" style="position:absolute;left:0;text-align:left;margin-left:261pt;margin-top:30pt;width:0;height:112.5pt;flip:y;z-index:251675136" o:connectortype="straight"/>
        </w:pict>
      </w:r>
      <w:r>
        <w:rPr>
          <w:rFonts w:ascii="Calibri" w:hAnsi="Calibri" w:cs="Calibri"/>
          <w:noProof/>
          <w:u w:val="single"/>
        </w:rPr>
        <w:pict>
          <v:shape id="_x0000_s1198" type="#_x0000_t32" style="position:absolute;left:0;text-align:left;margin-left:90pt;margin-top:142.5pt;width:171pt;height:0;z-index:251674112" o:connectortype="straight"/>
        </w:pict>
      </w:r>
      <w:r>
        <w:rPr>
          <w:rFonts w:ascii="Calibri" w:hAnsi="Calibri" w:cs="Calibri"/>
          <w:noProof/>
          <w:u w:val="single"/>
        </w:rPr>
        <w:pict>
          <v:shape id="_x0000_s1197" type="#_x0000_t32" style="position:absolute;left:0;text-align:left;margin-left:-42pt;margin-top:107.25pt;width:96pt;height:42.75pt;z-index:251673088" o:connectortype="straight"/>
        </w:pict>
      </w:r>
      <w:r>
        <w:rPr>
          <w:rFonts w:ascii="Calibri" w:hAnsi="Calibri" w:cs="Calibri"/>
          <w:noProof/>
          <w:u w:val="single"/>
        </w:rPr>
        <w:pict>
          <v:shape id="_x0000_s1196" type="#_x0000_t32" style="position:absolute;left:0;text-align:left;margin-left:21.75pt;margin-top:107.25pt;width:44.25pt;height:24pt;z-index:251672064" o:connectortype="straight"/>
        </w:pict>
      </w:r>
      <w:r>
        <w:rPr>
          <w:rFonts w:ascii="Calibri" w:hAnsi="Calibri" w:cs="Calibri"/>
          <w:noProof/>
          <w:u w:val="singl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95" type="#_x0000_t34" style="position:absolute;left:0;text-align:left;margin-left:70.15pt;margin-top:107.6pt;width:24pt;height:23.25pt;rotation:270;z-index:251671040" o:connectortype="elbow" adj=",-223665,-128250"/>
        </w:pict>
      </w:r>
      <w:r>
        <w:rPr>
          <w:rFonts w:ascii="Calibri" w:hAnsi="Calibri" w:cs="Calibri"/>
          <w:noProof/>
          <w:u w:val="single"/>
        </w:rPr>
        <w:pict>
          <v:shape id="_x0000_s1202" type="#_x0000_t202" style="position:absolute;left:0;text-align:left;margin-left:411pt;margin-top:-23.25pt;width:61.5pt;height:85.5pt;z-index:251678208">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MOTORS</w:t>
                  </w:r>
                </w:p>
              </w:txbxContent>
            </v:textbox>
          </v:shape>
        </w:pict>
      </w:r>
      <w:r>
        <w:rPr>
          <w:rFonts w:ascii="Calibri" w:hAnsi="Calibri" w:cs="Calibri"/>
          <w:noProof/>
          <w:u w:val="single"/>
        </w:rPr>
        <w:pict>
          <v:shape id="_x0000_s1194" type="#_x0000_t202" style="position:absolute;left:0;text-align:left;margin-left:310.5pt;margin-top:-15pt;width:88.5pt;height:45pt;z-index:251670016">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MOTOR CONTROLLERS</w:t>
                  </w:r>
                </w:p>
              </w:txbxContent>
            </v:textbox>
          </v:shape>
        </w:pict>
      </w:r>
      <w:r>
        <w:rPr>
          <w:rFonts w:ascii="Calibri" w:hAnsi="Calibri" w:cs="Calibri"/>
          <w:noProof/>
          <w:u w:val="single"/>
        </w:rPr>
        <w:pict>
          <v:shape id="_x0000_s1193" type="#_x0000_t202" style="position:absolute;left:0;text-align:left;margin-left:216.75pt;margin-top:-3.75pt;width:73.5pt;height:33.75pt;z-index:251668992">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ARDUINO BOARD</w:t>
                  </w:r>
                </w:p>
              </w:txbxContent>
            </v:textbox>
          </v:shape>
        </w:pict>
      </w:r>
      <w:r>
        <w:rPr>
          <w:rFonts w:ascii="Calibri" w:hAnsi="Calibri" w:cs="Calibri"/>
          <w:noProof/>
          <w:u w:val="single"/>
        </w:rPr>
        <w:pict>
          <v:shape id="_x0000_s1192" type="#_x0000_t202" style="position:absolute;left:0;text-align:left;margin-left:143.25pt;margin-top:87pt;width:73.5pt;height:20.25pt;z-index:251667968">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CAMERA #3</w:t>
                  </w:r>
                </w:p>
              </w:txbxContent>
            </v:textbox>
          </v:shape>
        </w:pict>
      </w:r>
      <w:r>
        <w:rPr>
          <w:rFonts w:ascii="Calibri" w:hAnsi="Calibri" w:cs="Calibri"/>
          <w:noProof/>
          <w:u w:val="single"/>
        </w:rPr>
        <w:pict>
          <v:shape id="_x0000_s1191" type="#_x0000_t202" style="position:absolute;left:0;text-align:left;margin-left:66pt;margin-top:87pt;width:73.5pt;height:20.25pt;z-index:251666944">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CAMERA #2</w:t>
                  </w:r>
                </w:p>
              </w:txbxContent>
            </v:textbox>
          </v:shape>
        </w:pict>
      </w:r>
      <w:r>
        <w:rPr>
          <w:rFonts w:ascii="Calibri" w:hAnsi="Calibri" w:cs="Calibri"/>
          <w:noProof/>
          <w:u w:val="single"/>
        </w:rPr>
        <w:pict>
          <v:shape id="_x0000_s1190" type="#_x0000_t202" style="position:absolute;left:0;text-align:left;margin-left:-12pt;margin-top:87pt;width:73.5pt;height:20.25pt;z-index:251665920">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CAMERA #1</w:t>
                  </w:r>
                </w:p>
              </w:txbxContent>
            </v:textbox>
          </v:shape>
        </w:pict>
      </w:r>
      <w:r>
        <w:rPr>
          <w:rFonts w:ascii="Calibri" w:hAnsi="Calibri" w:cs="Calibri"/>
          <w:noProof/>
          <w:u w:val="single"/>
        </w:rPr>
        <w:pict>
          <v:shape id="_x0000_s1189" type="#_x0000_t202" style="position:absolute;left:0;text-align:left;margin-left:-57.75pt;margin-top:87pt;width:39.75pt;height:20.25pt;z-index:251664896">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IMU</w:t>
                  </w:r>
                </w:p>
              </w:txbxContent>
            </v:textbox>
          </v:shape>
        </w:pict>
      </w:r>
      <w:r>
        <w:rPr>
          <w:rFonts w:ascii="Calibri" w:hAnsi="Calibri" w:cs="Calibri"/>
          <w:noProof/>
          <w:u w:val="single"/>
        </w:rPr>
        <w:pict>
          <v:shape id="_x0000_s1188" type="#_x0000_t32" style="position:absolute;left:0;text-align:left;margin-left:70.5pt;margin-top:165pt;width:0;height:25.5pt;z-index:251663872" o:connectortype="straight"/>
        </w:pict>
      </w:r>
      <w:r>
        <w:rPr>
          <w:rFonts w:ascii="Calibri" w:hAnsi="Calibri" w:cs="Calibri"/>
          <w:noProof/>
          <w:u w:val="single"/>
        </w:rPr>
        <w:pict>
          <v:shape id="_x0000_s1187" type="#_x0000_t202" style="position:absolute;left:0;text-align:left;margin-left:54pt;margin-top:131.25pt;width:36pt;height:33.75pt;z-index:251662848">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USB HUB</w:t>
                  </w:r>
                </w:p>
              </w:txbxContent>
            </v:textbox>
          </v:shape>
        </w:pict>
      </w:r>
      <w:r>
        <w:rPr>
          <w:rFonts w:ascii="Calibri" w:hAnsi="Calibri" w:cs="Calibri"/>
          <w:noProof/>
          <w:u w:val="single"/>
        </w:rPr>
        <w:pict>
          <v:shape id="_x0000_s1186" type="#_x0000_t202" style="position:absolute;left:0;text-align:left;margin-left:21.75pt;margin-top:190.5pt;width:111pt;height:36pt;z-index:251661824">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BEAGLEBOARD (ON-BOARD COMPUTER)</w:t>
                  </w:r>
                </w:p>
              </w:txbxContent>
            </v:textbox>
          </v:shape>
        </w:pict>
      </w:r>
      <w:r w:rsidR="00BC6587" w:rsidRPr="00BC6587">
        <w:rPr>
          <w:rFonts w:ascii="Calibri" w:hAnsi="Calibri" w:cs="Calibri"/>
          <w:u w:val="single"/>
        </w:rPr>
        <w:t>Computer System Structure</w:t>
      </w: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BC6587" w:rsidP="00441B29">
      <w:pPr>
        <w:autoSpaceDE w:val="0"/>
        <w:autoSpaceDN w:val="0"/>
        <w:adjustRightInd w:val="0"/>
        <w:jc w:val="both"/>
        <w:rPr>
          <w:rFonts w:ascii="Calibri" w:hAnsi="Calibri" w:cs="Calibri"/>
        </w:rPr>
      </w:pPr>
    </w:p>
    <w:p w:rsidR="00BC6587" w:rsidRDefault="00A52D96" w:rsidP="00441B29">
      <w:pPr>
        <w:autoSpaceDE w:val="0"/>
        <w:autoSpaceDN w:val="0"/>
        <w:adjustRightInd w:val="0"/>
        <w:jc w:val="both"/>
        <w:rPr>
          <w:rFonts w:ascii="Calibri" w:hAnsi="Calibri" w:cs="Calibri"/>
        </w:rPr>
      </w:pPr>
      <w:r>
        <w:rPr>
          <w:rFonts w:ascii="Calibri" w:hAnsi="Calibri" w:cs="Calibri"/>
          <w:noProof/>
          <w:u w:val="single"/>
        </w:rPr>
        <w:pict>
          <v:shape id="_x0000_s1209" type="#_x0000_t202" style="position:absolute;left:0;text-align:left;margin-left:320.25pt;margin-top:.55pt;width:85.5pt;height:33.75pt;z-index:251685376">
            <v:textbox>
              <w:txbxContent>
                <w:p w:rsidR="00A52D96" w:rsidRPr="00BC6587" w:rsidRDefault="00A52D96" w:rsidP="00BC6587">
                  <w:pPr>
                    <w:jc w:val="center"/>
                    <w:rPr>
                      <w:rFonts w:asciiTheme="minorHAnsi" w:hAnsiTheme="minorHAnsi"/>
                      <w:sz w:val="22"/>
                      <w:szCs w:val="22"/>
                    </w:rPr>
                  </w:pPr>
                  <w:r>
                    <w:rPr>
                      <w:rFonts w:asciiTheme="minorHAnsi" w:hAnsiTheme="minorHAnsi"/>
                      <w:sz w:val="22"/>
                      <w:szCs w:val="22"/>
                    </w:rPr>
                    <w:t>HYDROPHONES</w:t>
                  </w:r>
                </w:p>
              </w:txbxContent>
            </v:textbox>
          </v:shape>
        </w:pict>
      </w:r>
      <w:r>
        <w:rPr>
          <w:rFonts w:ascii="Calibri" w:hAnsi="Calibri" w:cs="Calibri"/>
          <w:noProof/>
          <w:u w:val="single"/>
        </w:rPr>
        <w:pict>
          <v:shape id="_x0000_s1207" type="#_x0000_t202" style="position:absolute;left:0;text-align:left;margin-left:216.75pt;margin-top:.05pt;width:83.25pt;height:36pt;z-index:251683328">
            <v:textbox>
              <w:txbxContent>
                <w:p w:rsidR="00A52D96" w:rsidRPr="00BC6587" w:rsidRDefault="00A52D96" w:rsidP="00BC6587">
                  <w:pPr>
                    <w:jc w:val="center"/>
                    <w:rPr>
                      <w:rFonts w:asciiTheme="minorHAnsi" w:hAnsiTheme="minorHAnsi"/>
                      <w:sz w:val="22"/>
                      <w:szCs w:val="22"/>
                    </w:rPr>
                  </w:pPr>
                  <w:r w:rsidRPr="00BC6587">
                    <w:rPr>
                      <w:rFonts w:asciiTheme="minorHAnsi" w:hAnsiTheme="minorHAnsi"/>
                      <w:sz w:val="22"/>
                      <w:szCs w:val="22"/>
                    </w:rPr>
                    <w:t>HYDROPHONE BOARD</w:t>
                  </w:r>
                </w:p>
                <w:p w:rsidR="00A52D96" w:rsidRPr="00BC6587" w:rsidRDefault="00A52D96" w:rsidP="00BC6587">
                  <w:pPr>
                    <w:jc w:val="center"/>
                    <w:rPr>
                      <w:rFonts w:asciiTheme="minorHAnsi" w:hAnsiTheme="minorHAnsi"/>
                      <w:sz w:val="22"/>
                      <w:szCs w:val="22"/>
                    </w:rPr>
                  </w:pPr>
                </w:p>
              </w:txbxContent>
            </v:textbox>
          </v:shape>
        </w:pict>
      </w:r>
    </w:p>
    <w:p w:rsidR="00BC6587" w:rsidRDefault="00A52D96" w:rsidP="00441B29">
      <w:pPr>
        <w:autoSpaceDE w:val="0"/>
        <w:autoSpaceDN w:val="0"/>
        <w:adjustRightInd w:val="0"/>
        <w:jc w:val="both"/>
        <w:rPr>
          <w:rFonts w:ascii="Calibri" w:hAnsi="Calibri" w:cs="Calibri"/>
        </w:rPr>
      </w:pPr>
      <w:r>
        <w:rPr>
          <w:rFonts w:ascii="Calibri" w:hAnsi="Calibri" w:cs="Calibri"/>
          <w:noProof/>
          <w:u w:val="single"/>
        </w:rPr>
        <w:pict>
          <v:shape id="_x0000_s1208" type="#_x0000_t32" style="position:absolute;left:0;text-align:left;margin-left:300pt;margin-top:1.65pt;width:20.25pt;height:0;z-index:251684352" o:connectortype="straight"/>
        </w:pict>
      </w:r>
    </w:p>
    <w:p w:rsidR="00BC6587" w:rsidRPr="00441B29" w:rsidRDefault="00BC6587" w:rsidP="00441B29">
      <w:pPr>
        <w:autoSpaceDE w:val="0"/>
        <w:autoSpaceDN w:val="0"/>
        <w:adjustRightInd w:val="0"/>
        <w:jc w:val="both"/>
        <w:rPr>
          <w:rFonts w:ascii="Calibri" w:hAnsi="Calibri" w:cs="Calibri"/>
        </w:rPr>
      </w:pPr>
    </w:p>
    <w:p w:rsidR="00441B29" w:rsidRPr="00441B29" w:rsidRDefault="00441B29" w:rsidP="008F6547">
      <w:pPr>
        <w:pStyle w:val="Heading4"/>
        <w:numPr>
          <w:ilvl w:val="3"/>
          <w:numId w:val="1"/>
        </w:numPr>
        <w:ind w:left="1728"/>
        <w:rPr>
          <w:rFonts w:ascii="Calibri" w:hAnsi="Calibri" w:cs="Calibri"/>
        </w:rPr>
      </w:pPr>
      <w:bookmarkStart w:id="63" w:name="_Toc284515101"/>
      <w:bookmarkStart w:id="64" w:name="_Toc289942610"/>
      <w:r w:rsidRPr="00441B29">
        <w:rPr>
          <w:rFonts w:ascii="Calibri" w:hAnsi="Calibri" w:cs="Calibri"/>
        </w:rPr>
        <w:t>Camera</w:t>
      </w:r>
      <w:r w:rsidR="00E057CE">
        <w:rPr>
          <w:rFonts w:ascii="Calibri" w:hAnsi="Calibri" w:cs="Calibri"/>
        </w:rPr>
        <w:t>s</w:t>
      </w:r>
      <w:bookmarkEnd w:id="63"/>
      <w:bookmarkEnd w:id="64"/>
    </w:p>
    <w:p w:rsidR="00981202" w:rsidRPr="00441B29" w:rsidRDefault="00981202" w:rsidP="00981202">
      <w:pPr>
        <w:autoSpaceDE w:val="0"/>
        <w:autoSpaceDN w:val="0"/>
        <w:adjustRightInd w:val="0"/>
        <w:jc w:val="both"/>
        <w:rPr>
          <w:rFonts w:ascii="Calibri" w:hAnsi="Calibri" w:cs="Calibri"/>
          <w:color w:val="000000"/>
        </w:rPr>
      </w:pPr>
      <w:bookmarkStart w:id="65" w:name="_Toc284515102"/>
      <w:r w:rsidRPr="00441B29">
        <w:rPr>
          <w:rFonts w:ascii="Calibri" w:hAnsi="Calibri" w:cs="Calibri"/>
          <w:color w:val="000000"/>
        </w:rPr>
        <w:t>The cameras on board the AUV</w:t>
      </w:r>
      <w:r>
        <w:rPr>
          <w:rFonts w:ascii="Calibri" w:hAnsi="Calibri" w:cs="Calibri"/>
          <w:color w:val="000000"/>
        </w:rPr>
        <w:t xml:space="preserve"> have two main functions in order to complete the tasks for the competition</w:t>
      </w:r>
      <w:r w:rsidRPr="00441B29">
        <w:rPr>
          <w:rFonts w:ascii="Calibri" w:hAnsi="Calibri" w:cs="Calibri"/>
          <w:color w:val="000000"/>
        </w:rPr>
        <w:t xml:space="preserve">. The first is color recognition. </w:t>
      </w:r>
      <w:r>
        <w:rPr>
          <w:rFonts w:ascii="Calibri" w:hAnsi="Calibri" w:cs="Calibri"/>
          <w:color w:val="000000"/>
        </w:rPr>
        <w:t>An orange</w:t>
      </w:r>
      <w:r w:rsidRPr="00441B29">
        <w:rPr>
          <w:rFonts w:ascii="Calibri" w:hAnsi="Calibri" w:cs="Calibri"/>
          <w:color w:val="000000"/>
        </w:rPr>
        <w:t xml:space="preserve"> colored 6” wide</w:t>
      </w:r>
      <w:r>
        <w:rPr>
          <w:rFonts w:ascii="Calibri" w:hAnsi="Calibri" w:cs="Calibri"/>
          <w:color w:val="000000"/>
        </w:rPr>
        <w:t xml:space="preserve"> sheet of PVC serves as the path where</w:t>
      </w:r>
      <w:r w:rsidRPr="00441B29">
        <w:rPr>
          <w:rFonts w:ascii="Calibri" w:hAnsi="Calibri" w:cs="Calibri"/>
          <w:color w:val="000000"/>
        </w:rPr>
        <w:t xml:space="preserve"> the camera</w:t>
      </w:r>
      <w:r>
        <w:rPr>
          <w:rFonts w:ascii="Calibri" w:hAnsi="Calibri" w:cs="Calibri"/>
          <w:color w:val="000000"/>
        </w:rPr>
        <w:t>s recognize the orange color among the</w:t>
      </w:r>
      <w:r w:rsidRPr="00441B29">
        <w:rPr>
          <w:rFonts w:ascii="Calibri" w:hAnsi="Calibri" w:cs="Calibri"/>
          <w:color w:val="000000"/>
        </w:rPr>
        <w:t xml:space="preserve"> other colors. Additionally, the cameras </w:t>
      </w:r>
      <w:r>
        <w:rPr>
          <w:rFonts w:ascii="Calibri" w:hAnsi="Calibri" w:cs="Calibri"/>
          <w:color w:val="000000"/>
        </w:rPr>
        <w:t>are</w:t>
      </w:r>
      <w:r w:rsidRPr="00441B29">
        <w:rPr>
          <w:rFonts w:ascii="Calibri" w:hAnsi="Calibri" w:cs="Calibri"/>
          <w:color w:val="000000"/>
        </w:rPr>
        <w:t xml:space="preserve"> housed in a watertight casing, due to the nature of the operating conditions of the veh</w:t>
      </w:r>
      <w:r>
        <w:rPr>
          <w:rFonts w:ascii="Calibri" w:hAnsi="Calibri" w:cs="Calibri"/>
          <w:color w:val="000000"/>
        </w:rPr>
        <w:t>icle. Secondly, the camera recognizes various shapes within the obstacle course. For example, it</w:t>
      </w:r>
      <w:r w:rsidRPr="00441B29">
        <w:rPr>
          <w:rFonts w:ascii="Calibri" w:hAnsi="Calibri" w:cs="Calibri"/>
          <w:color w:val="000000"/>
        </w:rPr>
        <w:t xml:space="preserve"> re</w:t>
      </w:r>
      <w:r>
        <w:rPr>
          <w:rFonts w:ascii="Calibri" w:hAnsi="Calibri" w:cs="Calibri"/>
          <w:color w:val="000000"/>
        </w:rPr>
        <w:t>cognizes a silhouette of X’s and O’s among</w:t>
      </w:r>
      <w:r w:rsidRPr="00441B29">
        <w:rPr>
          <w:rFonts w:ascii="Calibri" w:hAnsi="Calibri" w:cs="Calibri"/>
          <w:color w:val="000000"/>
        </w:rPr>
        <w:t xml:space="preserve"> other objects.</w:t>
      </w:r>
      <w:r>
        <w:rPr>
          <w:rFonts w:ascii="Calibri" w:hAnsi="Calibri" w:cs="Calibri"/>
          <w:color w:val="000000"/>
        </w:rPr>
        <w:t xml:space="preserve"> We also</w:t>
      </w:r>
      <w:r w:rsidRPr="00441B29">
        <w:rPr>
          <w:rFonts w:ascii="Calibri" w:hAnsi="Calibri" w:cs="Calibri"/>
          <w:color w:val="000000"/>
        </w:rPr>
        <w:t xml:space="preserve"> use the shape recognition to locate the path as well, but that is yet to be d</w:t>
      </w:r>
      <w:r>
        <w:rPr>
          <w:rFonts w:ascii="Calibri" w:hAnsi="Calibri" w:cs="Calibri"/>
          <w:color w:val="000000"/>
        </w:rPr>
        <w:t xml:space="preserve">etermined. The camera’s data is </w:t>
      </w:r>
      <w:r w:rsidRPr="00441B29">
        <w:rPr>
          <w:rFonts w:ascii="Calibri" w:hAnsi="Calibri" w:cs="Calibri"/>
          <w:color w:val="000000"/>
        </w:rPr>
        <w:t>input into the microcontroller for data analysis.</w:t>
      </w:r>
    </w:p>
    <w:p w:rsidR="00441B29" w:rsidRPr="00441B29" w:rsidRDefault="00441B29" w:rsidP="008F6547">
      <w:pPr>
        <w:pStyle w:val="Heading4"/>
        <w:numPr>
          <w:ilvl w:val="3"/>
          <w:numId w:val="1"/>
        </w:numPr>
        <w:ind w:left="1728"/>
        <w:rPr>
          <w:rFonts w:ascii="Calibri" w:hAnsi="Calibri" w:cs="Calibri"/>
        </w:rPr>
      </w:pPr>
      <w:bookmarkStart w:id="66" w:name="_Toc289942611"/>
      <w:r w:rsidRPr="00441B29">
        <w:rPr>
          <w:rFonts w:ascii="Calibri" w:hAnsi="Calibri" w:cs="Calibri"/>
        </w:rPr>
        <w:t>Hydrophone</w:t>
      </w:r>
      <w:r w:rsidR="00E057CE">
        <w:rPr>
          <w:rFonts w:ascii="Calibri" w:hAnsi="Calibri" w:cs="Calibri"/>
        </w:rPr>
        <w:t>s</w:t>
      </w:r>
      <w:bookmarkEnd w:id="65"/>
      <w:bookmarkEnd w:id="66"/>
    </w:p>
    <w:p w:rsidR="00981202" w:rsidRPr="00441B29" w:rsidRDefault="00981202" w:rsidP="00981202">
      <w:pPr>
        <w:autoSpaceDE w:val="0"/>
        <w:autoSpaceDN w:val="0"/>
        <w:adjustRightInd w:val="0"/>
        <w:jc w:val="both"/>
        <w:rPr>
          <w:rFonts w:ascii="Calibri" w:hAnsi="Calibri" w:cs="Calibri"/>
          <w:color w:val="000000"/>
        </w:rPr>
      </w:pPr>
      <w:bookmarkStart w:id="67" w:name="_Toc284515103"/>
      <w:r>
        <w:rPr>
          <w:rFonts w:ascii="Calibri" w:hAnsi="Calibri" w:cs="Calibri"/>
          <w:color w:val="000000"/>
        </w:rPr>
        <w:t>A p</w:t>
      </w:r>
      <w:r w:rsidRPr="00441B29">
        <w:rPr>
          <w:rFonts w:ascii="Calibri" w:hAnsi="Calibri" w:cs="Calibri"/>
          <w:color w:val="000000"/>
        </w:rPr>
        <w:t>art of the competition includes a “pinger” secured to the bottom of the pool. Since the pinger will broadcast signals throughout the pool, the objective</w:t>
      </w:r>
      <w:r>
        <w:rPr>
          <w:rFonts w:ascii="Calibri" w:hAnsi="Calibri" w:cs="Calibri"/>
          <w:color w:val="000000"/>
        </w:rPr>
        <w:t xml:space="preserve"> is to recognize the signal,</w:t>
      </w:r>
      <w:r w:rsidRPr="00441B29">
        <w:rPr>
          <w:rFonts w:ascii="Calibri" w:hAnsi="Calibri" w:cs="Calibri"/>
          <w:color w:val="000000"/>
        </w:rPr>
        <w:t xml:space="preserve"> then deter</w:t>
      </w:r>
      <w:r>
        <w:rPr>
          <w:rFonts w:ascii="Calibri" w:hAnsi="Calibri" w:cs="Calibri"/>
          <w:color w:val="000000"/>
        </w:rPr>
        <w:t xml:space="preserve">mine its location. The design consists of four </w:t>
      </w:r>
      <w:r w:rsidRPr="00441B29">
        <w:rPr>
          <w:rFonts w:ascii="Calibri" w:hAnsi="Calibri" w:cs="Calibri"/>
          <w:color w:val="000000"/>
        </w:rPr>
        <w:t xml:space="preserve">hydrophones </w:t>
      </w:r>
      <w:r>
        <w:rPr>
          <w:rFonts w:ascii="Calibri" w:hAnsi="Calibri" w:cs="Calibri"/>
          <w:color w:val="000000"/>
        </w:rPr>
        <w:t>that</w:t>
      </w:r>
      <w:r w:rsidRPr="00441B29">
        <w:rPr>
          <w:rFonts w:ascii="Calibri" w:hAnsi="Calibri" w:cs="Calibri"/>
          <w:color w:val="000000"/>
        </w:rPr>
        <w:t xml:space="preserve"> assist in determin</w:t>
      </w:r>
      <w:r>
        <w:rPr>
          <w:rFonts w:ascii="Calibri" w:hAnsi="Calibri" w:cs="Calibri"/>
          <w:color w:val="000000"/>
        </w:rPr>
        <w:t>ing the location of the pinger. The hydrophone’s data is</w:t>
      </w:r>
      <w:r w:rsidRPr="00441B29">
        <w:rPr>
          <w:rFonts w:ascii="Calibri" w:hAnsi="Calibri" w:cs="Calibri"/>
          <w:color w:val="000000"/>
        </w:rPr>
        <w:t xml:space="preserve"> input into the mi</w:t>
      </w:r>
      <w:r>
        <w:rPr>
          <w:rFonts w:ascii="Calibri" w:hAnsi="Calibri" w:cs="Calibri"/>
          <w:color w:val="000000"/>
        </w:rPr>
        <w:t xml:space="preserve">crocontroller for data analysis which then </w:t>
      </w:r>
      <w:r w:rsidR="00F225D7">
        <w:rPr>
          <w:rFonts w:ascii="Calibri" w:hAnsi="Calibri" w:cs="Calibri"/>
          <w:color w:val="000000"/>
        </w:rPr>
        <w:t>adjusts</w:t>
      </w:r>
      <w:r>
        <w:rPr>
          <w:rFonts w:ascii="Calibri" w:hAnsi="Calibri" w:cs="Calibri"/>
          <w:color w:val="000000"/>
        </w:rPr>
        <w:t xml:space="preserve"> the position of the AUV accordingly.</w:t>
      </w:r>
    </w:p>
    <w:p w:rsidR="00441B29" w:rsidRPr="00441B29" w:rsidRDefault="00441B29" w:rsidP="008F6547">
      <w:pPr>
        <w:pStyle w:val="Heading4"/>
        <w:numPr>
          <w:ilvl w:val="3"/>
          <w:numId w:val="1"/>
        </w:numPr>
        <w:ind w:left="1728"/>
        <w:rPr>
          <w:rFonts w:ascii="Calibri" w:hAnsi="Calibri" w:cs="Calibri"/>
        </w:rPr>
      </w:pPr>
      <w:bookmarkStart w:id="68" w:name="_Toc289942612"/>
      <w:r w:rsidRPr="00441B29">
        <w:rPr>
          <w:rFonts w:ascii="Calibri" w:hAnsi="Calibri" w:cs="Calibri"/>
        </w:rPr>
        <w:t>Inertial Measurement Unit</w:t>
      </w:r>
      <w:bookmarkEnd w:id="67"/>
      <w:bookmarkEnd w:id="68"/>
    </w:p>
    <w:p w:rsidR="00981202" w:rsidRPr="00441B29" w:rsidRDefault="00981202" w:rsidP="00981202">
      <w:pPr>
        <w:autoSpaceDE w:val="0"/>
        <w:autoSpaceDN w:val="0"/>
        <w:adjustRightInd w:val="0"/>
        <w:jc w:val="both"/>
        <w:rPr>
          <w:rFonts w:ascii="Calibri" w:hAnsi="Calibri" w:cs="Calibri"/>
        </w:rPr>
      </w:pPr>
      <w:bookmarkStart w:id="69" w:name="_Toc277602592"/>
      <w:bookmarkStart w:id="70" w:name="_Toc284515104"/>
      <w:r>
        <w:rPr>
          <w:rFonts w:ascii="Calibri" w:hAnsi="Calibri" w:cs="Calibri"/>
        </w:rPr>
        <w:t>For</w:t>
      </w:r>
      <w:r w:rsidRPr="00441B29">
        <w:rPr>
          <w:rFonts w:ascii="Calibri" w:hAnsi="Calibri" w:cs="Calibri"/>
        </w:rPr>
        <w:t xml:space="preserve"> the competition, </w:t>
      </w:r>
      <w:r>
        <w:rPr>
          <w:rFonts w:ascii="Calibri" w:hAnsi="Calibri" w:cs="Calibri"/>
        </w:rPr>
        <w:t>it is obvious that the AUV requires</w:t>
      </w:r>
      <w:r w:rsidRPr="00441B29">
        <w:rPr>
          <w:rFonts w:ascii="Calibri" w:hAnsi="Calibri" w:cs="Calibri"/>
        </w:rPr>
        <w:t xml:space="preserve"> st</w:t>
      </w:r>
      <w:r>
        <w:rPr>
          <w:rFonts w:ascii="Calibri" w:hAnsi="Calibri" w:cs="Calibri"/>
        </w:rPr>
        <w:t xml:space="preserve">ability and control before the AUV </w:t>
      </w:r>
      <w:r w:rsidRPr="00441B29">
        <w:rPr>
          <w:rFonts w:ascii="Calibri" w:hAnsi="Calibri" w:cs="Calibri"/>
        </w:rPr>
        <w:t>even begin</w:t>
      </w:r>
      <w:r>
        <w:rPr>
          <w:rFonts w:ascii="Calibri" w:hAnsi="Calibri" w:cs="Calibri"/>
        </w:rPr>
        <w:t>s completing any</w:t>
      </w:r>
      <w:r w:rsidRPr="00441B29">
        <w:rPr>
          <w:rFonts w:ascii="Calibri" w:hAnsi="Calibri" w:cs="Calibri"/>
        </w:rPr>
        <w:t xml:space="preserve"> given task. The iner</w:t>
      </w:r>
      <w:r>
        <w:rPr>
          <w:rFonts w:ascii="Calibri" w:hAnsi="Calibri" w:cs="Calibri"/>
        </w:rPr>
        <w:t>tial measurement unit (IMU)</w:t>
      </w:r>
      <w:r w:rsidRPr="00441B29">
        <w:rPr>
          <w:rFonts w:ascii="Calibri" w:hAnsi="Calibri" w:cs="Calibri"/>
        </w:rPr>
        <w:t xml:space="preserve"> assist</w:t>
      </w:r>
      <w:r>
        <w:rPr>
          <w:rFonts w:ascii="Calibri" w:hAnsi="Calibri" w:cs="Calibri"/>
        </w:rPr>
        <w:t>s</w:t>
      </w:r>
      <w:r w:rsidRPr="00441B29">
        <w:rPr>
          <w:rFonts w:ascii="Calibri" w:hAnsi="Calibri" w:cs="Calibri"/>
        </w:rPr>
        <w:t xml:space="preserve"> the team in stabil</w:t>
      </w:r>
      <w:r>
        <w:rPr>
          <w:rFonts w:ascii="Calibri" w:hAnsi="Calibri" w:cs="Calibri"/>
        </w:rPr>
        <w:t>ity control. The IMU’s data is</w:t>
      </w:r>
      <w:r w:rsidRPr="00441B29">
        <w:rPr>
          <w:rFonts w:ascii="Calibri" w:hAnsi="Calibri" w:cs="Calibri"/>
        </w:rPr>
        <w:t xml:space="preserve"> input into the microcontroller for data analysis.</w:t>
      </w:r>
    </w:p>
    <w:p w:rsidR="00441B29" w:rsidRPr="00441B29" w:rsidRDefault="00441B29" w:rsidP="008F6547">
      <w:pPr>
        <w:pStyle w:val="Heading3"/>
        <w:numPr>
          <w:ilvl w:val="2"/>
          <w:numId w:val="1"/>
        </w:numPr>
        <w:rPr>
          <w:rFonts w:ascii="Calibri" w:hAnsi="Calibri" w:cs="Calibri"/>
        </w:rPr>
      </w:pPr>
      <w:bookmarkStart w:id="71" w:name="_Toc289942613"/>
      <w:r w:rsidRPr="00441B29">
        <w:rPr>
          <w:rFonts w:ascii="Calibri" w:hAnsi="Calibri" w:cs="Calibri"/>
        </w:rPr>
        <w:t>Microcontroller</w:t>
      </w:r>
      <w:bookmarkEnd w:id="69"/>
      <w:bookmarkEnd w:id="70"/>
      <w:bookmarkEnd w:id="71"/>
    </w:p>
    <w:p w:rsidR="00981202" w:rsidRPr="00441B29" w:rsidRDefault="00981202" w:rsidP="00981202">
      <w:pPr>
        <w:autoSpaceDE w:val="0"/>
        <w:autoSpaceDN w:val="0"/>
        <w:adjustRightInd w:val="0"/>
        <w:jc w:val="both"/>
        <w:rPr>
          <w:rFonts w:ascii="Calibri" w:hAnsi="Calibri" w:cs="Calibri"/>
        </w:rPr>
      </w:pPr>
      <w:r>
        <w:rPr>
          <w:rFonts w:ascii="Calibri" w:hAnsi="Calibri" w:cs="Calibri"/>
        </w:rPr>
        <w:t>The microcontroller</w:t>
      </w:r>
      <w:r w:rsidRPr="00441B29">
        <w:rPr>
          <w:rFonts w:ascii="Calibri" w:hAnsi="Calibri" w:cs="Calibri"/>
        </w:rPr>
        <w:t xml:space="preserve"> serve</w:t>
      </w:r>
      <w:r>
        <w:rPr>
          <w:rFonts w:ascii="Calibri" w:hAnsi="Calibri" w:cs="Calibri"/>
        </w:rPr>
        <w:t>s</w:t>
      </w:r>
      <w:r w:rsidRPr="00441B29">
        <w:rPr>
          <w:rFonts w:ascii="Calibri" w:hAnsi="Calibri" w:cs="Calibri"/>
        </w:rPr>
        <w:t xml:space="preserve"> as the entire</w:t>
      </w:r>
      <w:r>
        <w:rPr>
          <w:rFonts w:ascii="Calibri" w:hAnsi="Calibri" w:cs="Calibri"/>
        </w:rPr>
        <w:t xml:space="preserve"> functioning “brain” of the AUV. The microprocessor</w:t>
      </w:r>
      <w:r w:rsidRPr="00441B29">
        <w:rPr>
          <w:rFonts w:ascii="Calibri" w:hAnsi="Calibri" w:cs="Calibri"/>
        </w:rPr>
        <w:t xml:space="preserve"> take</w:t>
      </w:r>
      <w:r>
        <w:rPr>
          <w:rFonts w:ascii="Calibri" w:hAnsi="Calibri" w:cs="Calibri"/>
        </w:rPr>
        <w:t>s</w:t>
      </w:r>
      <w:r w:rsidRPr="00441B29">
        <w:rPr>
          <w:rFonts w:ascii="Calibri" w:hAnsi="Calibri" w:cs="Calibri"/>
        </w:rPr>
        <w:t xml:space="preserve"> input from the different sensors, analyze</w:t>
      </w:r>
      <w:r>
        <w:rPr>
          <w:rFonts w:ascii="Calibri" w:hAnsi="Calibri" w:cs="Calibri"/>
        </w:rPr>
        <w:t>s</w:t>
      </w:r>
      <w:r w:rsidRPr="00441B29">
        <w:rPr>
          <w:rFonts w:ascii="Calibri" w:hAnsi="Calibri" w:cs="Calibri"/>
        </w:rPr>
        <w:t xml:space="preserve"> the data, and then send</w:t>
      </w:r>
      <w:r>
        <w:rPr>
          <w:rFonts w:ascii="Calibri" w:hAnsi="Calibri" w:cs="Calibri"/>
        </w:rPr>
        <w:t>s</w:t>
      </w:r>
      <w:r w:rsidRPr="00441B29">
        <w:rPr>
          <w:rFonts w:ascii="Calibri" w:hAnsi="Calibri" w:cs="Calibri"/>
        </w:rPr>
        <w:t xml:space="preserve"> ou</w:t>
      </w:r>
      <w:r>
        <w:rPr>
          <w:rFonts w:ascii="Calibri" w:hAnsi="Calibri" w:cs="Calibri"/>
        </w:rPr>
        <w:t xml:space="preserve">tput signals to the </w:t>
      </w:r>
      <w:r>
        <w:rPr>
          <w:rFonts w:ascii="Calibri" w:hAnsi="Calibri" w:cs="Calibri"/>
        </w:rPr>
        <w:lastRenderedPageBreak/>
        <w:t>motors, mechanical grabber, and marker dropper as needed. The motors are p</w:t>
      </w:r>
      <w:r w:rsidRPr="00441B29">
        <w:rPr>
          <w:rFonts w:ascii="Calibri" w:hAnsi="Calibri" w:cs="Calibri"/>
        </w:rPr>
        <w:t>owered through the b</w:t>
      </w:r>
      <w:r>
        <w:rPr>
          <w:rFonts w:ascii="Calibri" w:hAnsi="Calibri" w:cs="Calibri"/>
        </w:rPr>
        <w:t>atteries; however the direction and speed are</w:t>
      </w:r>
      <w:r w:rsidRPr="00441B29">
        <w:rPr>
          <w:rFonts w:ascii="Calibri" w:hAnsi="Calibri" w:cs="Calibri"/>
        </w:rPr>
        <w:t xml:space="preserve"> </w:t>
      </w:r>
      <w:r>
        <w:rPr>
          <w:rFonts w:ascii="Calibri" w:hAnsi="Calibri" w:cs="Calibri"/>
        </w:rPr>
        <w:t>controlled by</w:t>
      </w:r>
      <w:r w:rsidRPr="00441B29">
        <w:rPr>
          <w:rFonts w:ascii="Calibri" w:hAnsi="Calibri" w:cs="Calibri"/>
        </w:rPr>
        <w:t xml:space="preserve"> p</w:t>
      </w:r>
      <w:r>
        <w:rPr>
          <w:rFonts w:ascii="Calibri" w:hAnsi="Calibri" w:cs="Calibri"/>
        </w:rPr>
        <w:t>ulse width modulation. The microcontroller has</w:t>
      </w:r>
      <w:r w:rsidRPr="00441B29">
        <w:rPr>
          <w:rFonts w:ascii="Calibri" w:hAnsi="Calibri" w:cs="Calibri"/>
        </w:rPr>
        <w:t xml:space="preserve"> an</w:t>
      </w:r>
      <w:r>
        <w:rPr>
          <w:rFonts w:ascii="Calibri" w:hAnsi="Calibri" w:cs="Calibri"/>
        </w:rPr>
        <w:t xml:space="preserve"> ARM processor and was generously donated for</w:t>
      </w:r>
      <w:r w:rsidRPr="00441B29">
        <w:rPr>
          <w:rFonts w:ascii="Calibri" w:hAnsi="Calibri" w:cs="Calibri"/>
        </w:rPr>
        <w:t xml:space="preserve"> the project. The board runs off of 5 volts with a max current draw of 1 amp. </w:t>
      </w:r>
    </w:p>
    <w:p w:rsidR="00441B29" w:rsidRPr="00441B29" w:rsidRDefault="00566EEA" w:rsidP="00441B29">
      <w:pPr>
        <w:autoSpaceDE w:val="0"/>
        <w:autoSpaceDN w:val="0"/>
        <w:adjustRightInd w:val="0"/>
        <w:jc w:val="both"/>
        <w:rPr>
          <w:rFonts w:ascii="Calibri" w:hAnsi="Calibri" w:cs="Calibri"/>
        </w:rPr>
      </w:pPr>
      <w:r>
        <w:rPr>
          <w:rFonts w:ascii="Calibri" w:hAnsi="Calibri" w:cs="Calibri"/>
          <w:noProof/>
        </w:rPr>
        <w:drawing>
          <wp:inline distT="0" distB="0" distL="0" distR="0">
            <wp:extent cx="5489702" cy="2192020"/>
            <wp:effectExtent l="38100" t="0" r="0" b="0"/>
            <wp:docPr id="9" name="Organization Chart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41B29" w:rsidRPr="00441B29" w:rsidRDefault="00441B29" w:rsidP="008F6547">
      <w:pPr>
        <w:pStyle w:val="Heading4"/>
        <w:numPr>
          <w:ilvl w:val="3"/>
          <w:numId w:val="1"/>
        </w:numPr>
        <w:ind w:left="1728"/>
        <w:rPr>
          <w:rFonts w:ascii="Calibri" w:hAnsi="Calibri" w:cs="Calibri"/>
        </w:rPr>
      </w:pPr>
      <w:bookmarkStart w:id="72" w:name="_Toc284515105"/>
      <w:bookmarkStart w:id="73" w:name="_Toc289942614"/>
      <w:r w:rsidRPr="00441B29">
        <w:rPr>
          <w:rFonts w:ascii="Calibri" w:hAnsi="Calibri" w:cs="Calibri"/>
        </w:rPr>
        <w:t>Software</w:t>
      </w:r>
      <w:bookmarkEnd w:id="72"/>
      <w:bookmarkEnd w:id="73"/>
    </w:p>
    <w:p w:rsidR="00441B29" w:rsidRDefault="00441B29" w:rsidP="00441B29">
      <w:pPr>
        <w:autoSpaceDE w:val="0"/>
        <w:autoSpaceDN w:val="0"/>
        <w:adjustRightInd w:val="0"/>
        <w:jc w:val="both"/>
        <w:rPr>
          <w:rFonts w:ascii="Calibri" w:hAnsi="Calibri" w:cs="Calibri"/>
        </w:rPr>
      </w:pPr>
      <w:r w:rsidRPr="00441B29">
        <w:rPr>
          <w:rFonts w:ascii="Calibri" w:hAnsi="Calibri" w:cs="Calibri"/>
        </w:rPr>
        <w:t xml:space="preserve">To program the microcontroller, C++ and C programming languages will be used. The operating systems will be Linux. The software engineers </w:t>
      </w:r>
      <w:r w:rsidR="00415B2A">
        <w:rPr>
          <w:rFonts w:ascii="Calibri" w:hAnsi="Calibri" w:cs="Calibri"/>
        </w:rPr>
        <w:t xml:space="preserve">have updated </w:t>
      </w:r>
      <w:r w:rsidRPr="00441B29">
        <w:rPr>
          <w:rFonts w:ascii="Calibri" w:hAnsi="Calibri" w:cs="Calibri"/>
        </w:rPr>
        <w:t>the pseudo code for performing the tasks and how the sensors will send information to the microprocessor</w:t>
      </w:r>
      <w:r w:rsidR="00415B2A">
        <w:rPr>
          <w:rFonts w:ascii="Calibri" w:hAnsi="Calibri" w:cs="Calibri"/>
        </w:rPr>
        <w:t xml:space="preserve"> based on the preliminary rules that were released late November</w:t>
      </w:r>
      <w:r w:rsidRPr="00441B29">
        <w:rPr>
          <w:rFonts w:ascii="Calibri" w:hAnsi="Calibri" w:cs="Calibri"/>
        </w:rPr>
        <w:t xml:space="preserve">. </w:t>
      </w:r>
      <w:r w:rsidR="00415B2A">
        <w:rPr>
          <w:rFonts w:ascii="Calibri" w:hAnsi="Calibri" w:cs="Calibri"/>
        </w:rPr>
        <w:t xml:space="preserve">The software engineers are in the process of working with </w:t>
      </w:r>
      <w:proofErr w:type="spellStart"/>
      <w:r w:rsidR="00415B2A">
        <w:rPr>
          <w:rFonts w:ascii="Calibri" w:hAnsi="Calibri" w:cs="Calibri"/>
        </w:rPr>
        <w:t>OpenCV</w:t>
      </w:r>
      <w:proofErr w:type="spellEnd"/>
      <w:r w:rsidR="00415B2A">
        <w:rPr>
          <w:rFonts w:ascii="Calibri" w:hAnsi="Calibri" w:cs="Calibri"/>
        </w:rPr>
        <w:t xml:space="preserve"> and the IMU. </w:t>
      </w:r>
      <w:r w:rsidR="00D97F30">
        <w:rPr>
          <w:rFonts w:ascii="Calibri" w:hAnsi="Calibri" w:cs="Calibri"/>
        </w:rPr>
        <w:t xml:space="preserve">For the </w:t>
      </w:r>
      <w:r w:rsidR="00D97F30" w:rsidRPr="00441B29">
        <w:rPr>
          <w:rFonts w:ascii="Calibri" w:hAnsi="Calibri" w:cs="Calibri"/>
        </w:rPr>
        <w:t>sample</w:t>
      </w:r>
      <w:r w:rsidRPr="00441B29">
        <w:rPr>
          <w:rFonts w:ascii="Calibri" w:hAnsi="Calibri" w:cs="Calibri"/>
        </w:rPr>
        <w:t xml:space="preserve"> of the pseudo code for completing specified tasks</w:t>
      </w:r>
      <w:r w:rsidR="00D97F30">
        <w:rPr>
          <w:rFonts w:ascii="Calibri" w:hAnsi="Calibri" w:cs="Calibri"/>
        </w:rPr>
        <w:t xml:space="preserve">, see Appendix C. </w:t>
      </w:r>
    </w:p>
    <w:p w:rsidR="00D97F30" w:rsidRPr="00D97F30" w:rsidRDefault="00D97F30" w:rsidP="00D97F30">
      <w:pPr>
        <w:pStyle w:val="Heading3"/>
      </w:pPr>
      <w:bookmarkStart w:id="74" w:name="_Toc289942615"/>
      <w:r>
        <w:t>Mechanical Grabber</w:t>
      </w:r>
      <w:bookmarkEnd w:id="74"/>
    </w:p>
    <w:p w:rsidR="00D97F30" w:rsidRPr="00441B29" w:rsidRDefault="00D97F30" w:rsidP="00D97F30">
      <w:pPr>
        <w:jc w:val="both"/>
        <w:rPr>
          <w:rFonts w:ascii="Calibri" w:hAnsi="Calibri" w:cs="Calibri"/>
        </w:rPr>
      </w:pPr>
      <w:r w:rsidRPr="00390F8B">
        <w:rPr>
          <w:rFonts w:ascii="Calibri" w:hAnsi="Calibri" w:cs="Calibri"/>
        </w:rPr>
        <w:t xml:space="preserve">The design of the </w:t>
      </w:r>
      <w:r>
        <w:rPr>
          <w:rFonts w:ascii="Calibri" w:hAnsi="Calibri" w:cs="Calibri"/>
        </w:rPr>
        <w:t>grasp and release mechanism is</w:t>
      </w:r>
      <w:r w:rsidRPr="00390F8B">
        <w:rPr>
          <w:rFonts w:ascii="Calibri" w:hAnsi="Calibri" w:cs="Calibri"/>
        </w:rPr>
        <w:t xml:space="preserve"> located at the</w:t>
      </w:r>
      <w:r>
        <w:rPr>
          <w:rFonts w:ascii="Calibri" w:hAnsi="Calibri" w:cs="Calibri"/>
        </w:rPr>
        <w:t xml:space="preserve"> bottom of the AUV. The</w:t>
      </w:r>
      <w:r w:rsidRPr="00390F8B">
        <w:rPr>
          <w:rFonts w:ascii="Calibri" w:hAnsi="Calibri" w:cs="Calibri"/>
        </w:rPr>
        <w:t xml:space="preserve"> design</w:t>
      </w:r>
      <w:r>
        <w:rPr>
          <w:rFonts w:ascii="Calibri" w:hAnsi="Calibri" w:cs="Calibri"/>
        </w:rPr>
        <w:t xml:space="preserve"> of the mechanical grabber consists of a</w:t>
      </w:r>
      <w:r w:rsidRPr="00390F8B">
        <w:rPr>
          <w:rFonts w:ascii="Calibri" w:hAnsi="Calibri" w:cs="Calibri"/>
        </w:rPr>
        <w:t xml:space="preserve"> mechanical claw attached to a solenoi</w:t>
      </w:r>
      <w:r>
        <w:rPr>
          <w:rFonts w:ascii="Calibri" w:hAnsi="Calibri" w:cs="Calibri"/>
        </w:rPr>
        <w:t>d that attaches to a specified object in the water and brings it</w:t>
      </w:r>
      <w:r w:rsidRPr="00390F8B">
        <w:rPr>
          <w:rFonts w:ascii="Calibri" w:hAnsi="Calibri" w:cs="Calibri"/>
        </w:rPr>
        <w:t xml:space="preserve"> to the surface</w:t>
      </w:r>
      <w:r>
        <w:rPr>
          <w:rFonts w:ascii="Calibri" w:hAnsi="Calibri" w:cs="Calibri"/>
        </w:rPr>
        <w:t xml:space="preserve"> within the octagon</w:t>
      </w:r>
      <w:r w:rsidRPr="00390F8B">
        <w:rPr>
          <w:rFonts w:ascii="Calibri" w:hAnsi="Calibri" w:cs="Calibri"/>
        </w:rPr>
        <w:t>.</w:t>
      </w:r>
    </w:p>
    <w:p w:rsidR="00441B29" w:rsidRPr="00390F8B" w:rsidRDefault="00441B29" w:rsidP="00390F8B">
      <w:pPr>
        <w:pStyle w:val="Heading3"/>
        <w:rPr>
          <w:rFonts w:ascii="Calibri" w:hAnsi="Calibri" w:cs="Calibri"/>
        </w:rPr>
      </w:pPr>
      <w:bookmarkStart w:id="75" w:name="_Toc284515107"/>
      <w:bookmarkStart w:id="76" w:name="_Toc289942616"/>
      <w:r w:rsidRPr="00390F8B">
        <w:rPr>
          <w:rFonts w:ascii="Calibri" w:hAnsi="Calibri" w:cs="Calibri"/>
        </w:rPr>
        <w:t>Marker Dropper</w:t>
      </w:r>
      <w:bookmarkEnd w:id="75"/>
      <w:bookmarkEnd w:id="76"/>
    </w:p>
    <w:p w:rsidR="00981202" w:rsidRDefault="00981202" w:rsidP="00981202">
      <w:pPr>
        <w:pStyle w:val="Standard"/>
        <w:jc w:val="both"/>
        <w:rPr>
          <w:rFonts w:ascii="Calibri" w:hAnsi="Calibri" w:cs="Calibri"/>
        </w:rPr>
      </w:pPr>
      <w:bookmarkStart w:id="77" w:name="_Toc284515108"/>
      <w:r>
        <w:rPr>
          <w:rFonts w:ascii="Calibri" w:hAnsi="Calibri" w:cs="Calibri"/>
        </w:rPr>
        <w:t xml:space="preserve">The marker dropper is </w:t>
      </w:r>
      <w:r w:rsidRPr="00441B29">
        <w:rPr>
          <w:rFonts w:ascii="Calibri" w:hAnsi="Calibri" w:cs="Calibri"/>
        </w:rPr>
        <w:t xml:space="preserve">an </w:t>
      </w:r>
      <w:r>
        <w:rPr>
          <w:rFonts w:ascii="Calibri" w:hAnsi="Calibri" w:cs="Calibri"/>
        </w:rPr>
        <w:t>aluminum housing which contains a servo-motor, which</w:t>
      </w:r>
      <w:r w:rsidRPr="00441B29">
        <w:rPr>
          <w:rFonts w:ascii="Calibri" w:hAnsi="Calibri" w:cs="Calibri"/>
        </w:rPr>
        <w:t xml:space="preserve"> turn</w:t>
      </w:r>
      <w:r>
        <w:rPr>
          <w:rFonts w:ascii="Calibri" w:hAnsi="Calibri" w:cs="Calibri"/>
        </w:rPr>
        <w:t>s</w:t>
      </w:r>
      <w:r w:rsidRPr="00441B29">
        <w:rPr>
          <w:rFonts w:ascii="Calibri" w:hAnsi="Calibri" w:cs="Calibri"/>
        </w:rPr>
        <w:t xml:space="preserve"> in both a clockwise and counter-clockwise direction and two </w:t>
      </w:r>
      <w:r>
        <w:rPr>
          <w:rFonts w:ascii="Calibri" w:hAnsi="Calibri" w:cs="Calibri"/>
        </w:rPr>
        <w:t xml:space="preserve">small steel spheres, which </w:t>
      </w:r>
      <w:r w:rsidRPr="00441B29">
        <w:rPr>
          <w:rFonts w:ascii="Calibri" w:hAnsi="Calibri" w:cs="Calibri"/>
        </w:rPr>
        <w:t xml:space="preserve">act as </w:t>
      </w:r>
      <w:r>
        <w:rPr>
          <w:rFonts w:ascii="Calibri" w:hAnsi="Calibri" w:cs="Calibri"/>
        </w:rPr>
        <w:t>the</w:t>
      </w:r>
      <w:r w:rsidRPr="00441B29">
        <w:rPr>
          <w:rFonts w:ascii="Calibri" w:hAnsi="Calibri" w:cs="Calibri"/>
        </w:rPr>
        <w:t xml:space="preserve"> markers. An</w:t>
      </w:r>
      <w:r>
        <w:rPr>
          <w:rFonts w:ascii="Calibri" w:hAnsi="Calibri" w:cs="Calibri"/>
        </w:rPr>
        <w:t xml:space="preserve"> aluminum arm</w:t>
      </w:r>
      <w:r w:rsidRPr="00441B29">
        <w:rPr>
          <w:rFonts w:ascii="Calibri" w:hAnsi="Calibri" w:cs="Calibri"/>
        </w:rPr>
        <w:t xml:space="preserve"> hold</w:t>
      </w:r>
      <w:r>
        <w:rPr>
          <w:rFonts w:ascii="Calibri" w:hAnsi="Calibri" w:cs="Calibri"/>
        </w:rPr>
        <w:t>s</w:t>
      </w:r>
      <w:r w:rsidRPr="00441B29">
        <w:rPr>
          <w:rFonts w:ascii="Calibri" w:hAnsi="Calibri" w:cs="Calibri"/>
        </w:rPr>
        <w:t xml:space="preserve"> the markers in a recessed area of the vehicle. When the servo-motor is</w:t>
      </w:r>
      <w:r>
        <w:rPr>
          <w:rFonts w:ascii="Calibri" w:hAnsi="Calibri" w:cs="Calibri"/>
        </w:rPr>
        <w:t xml:space="preserve"> activated the aluminum arm</w:t>
      </w:r>
      <w:r w:rsidRPr="00441B29">
        <w:rPr>
          <w:rFonts w:ascii="Calibri" w:hAnsi="Calibri" w:cs="Calibri"/>
        </w:rPr>
        <w:t xml:space="preserve"> rotate</w:t>
      </w:r>
      <w:r>
        <w:rPr>
          <w:rFonts w:ascii="Calibri" w:hAnsi="Calibri" w:cs="Calibri"/>
        </w:rPr>
        <w:t>s</w:t>
      </w:r>
      <w:r w:rsidRPr="00441B29">
        <w:rPr>
          <w:rFonts w:ascii="Calibri" w:hAnsi="Calibri" w:cs="Calibri"/>
        </w:rPr>
        <w:t xml:space="preserve"> in one direc</w:t>
      </w:r>
      <w:r>
        <w:rPr>
          <w:rFonts w:ascii="Calibri" w:hAnsi="Calibri" w:cs="Calibri"/>
        </w:rPr>
        <w:t>tion and one of the markers</w:t>
      </w:r>
      <w:r w:rsidRPr="00441B29">
        <w:rPr>
          <w:rFonts w:ascii="Calibri" w:hAnsi="Calibri" w:cs="Calibri"/>
        </w:rPr>
        <w:t xml:space="preserve"> drop to the bottom of the pool, </w:t>
      </w:r>
      <w:r>
        <w:rPr>
          <w:rFonts w:ascii="Calibri" w:hAnsi="Calibri" w:cs="Calibri"/>
        </w:rPr>
        <w:t>when the arm rotates</w:t>
      </w:r>
      <w:r w:rsidRPr="00441B29">
        <w:rPr>
          <w:rFonts w:ascii="Calibri" w:hAnsi="Calibri" w:cs="Calibri"/>
        </w:rPr>
        <w:t xml:space="preserve"> in the opposite directio</w:t>
      </w:r>
      <w:r>
        <w:rPr>
          <w:rFonts w:ascii="Calibri" w:hAnsi="Calibri" w:cs="Calibri"/>
        </w:rPr>
        <w:t>n the unit</w:t>
      </w:r>
      <w:r w:rsidRPr="00441B29">
        <w:rPr>
          <w:rFonts w:ascii="Calibri" w:hAnsi="Calibri" w:cs="Calibri"/>
        </w:rPr>
        <w:t xml:space="preserve"> drop</w:t>
      </w:r>
      <w:r>
        <w:rPr>
          <w:rFonts w:ascii="Calibri" w:hAnsi="Calibri" w:cs="Calibri"/>
        </w:rPr>
        <w:t>s</w:t>
      </w:r>
      <w:r w:rsidRPr="00441B29">
        <w:rPr>
          <w:rFonts w:ascii="Calibri" w:hAnsi="Calibri" w:cs="Calibri"/>
        </w:rPr>
        <w:t xml:space="preserve"> the second marker.</w:t>
      </w:r>
    </w:p>
    <w:p w:rsidR="00D97F30" w:rsidRPr="00441B29" w:rsidRDefault="00D97F30" w:rsidP="00981202">
      <w:pPr>
        <w:pStyle w:val="Standard"/>
        <w:jc w:val="both"/>
        <w:rPr>
          <w:rFonts w:ascii="Calibri" w:hAnsi="Calibri" w:cs="Calibri"/>
        </w:rPr>
      </w:pPr>
    </w:p>
    <w:p w:rsidR="00441B29" w:rsidRPr="00390F8B" w:rsidRDefault="00441B29" w:rsidP="00390F8B">
      <w:pPr>
        <w:pStyle w:val="Heading3"/>
        <w:rPr>
          <w:rFonts w:ascii="Calibri" w:hAnsi="Calibri" w:cs="Calibri"/>
        </w:rPr>
      </w:pPr>
      <w:bookmarkStart w:id="78" w:name="_Toc289942617"/>
      <w:r w:rsidRPr="00390F8B">
        <w:rPr>
          <w:rFonts w:ascii="Calibri" w:hAnsi="Calibri" w:cs="Calibri"/>
        </w:rPr>
        <w:t>Frame Overview</w:t>
      </w:r>
      <w:bookmarkEnd w:id="77"/>
      <w:bookmarkEnd w:id="78"/>
    </w:p>
    <w:p w:rsidR="00981202" w:rsidRPr="00390F8B" w:rsidRDefault="00981202" w:rsidP="00981202">
      <w:pPr>
        <w:pStyle w:val="Standard"/>
        <w:jc w:val="both"/>
        <w:rPr>
          <w:rFonts w:ascii="Calibri" w:hAnsi="Calibri" w:cs="Calibri"/>
        </w:rPr>
      </w:pPr>
      <w:bookmarkStart w:id="79" w:name="_Toc284515109"/>
      <w:r w:rsidRPr="00390F8B">
        <w:rPr>
          <w:rFonts w:ascii="Calibri" w:hAnsi="Calibri" w:cs="Calibri"/>
        </w:rPr>
        <w:t>The frame is a rectangular design with weight and simplicity in mind. The outer part of the frame is constructed of 80</w:t>
      </w:r>
      <w:r>
        <w:rPr>
          <w:rFonts w:ascii="Calibri" w:hAnsi="Calibri" w:cs="Calibri"/>
        </w:rPr>
        <w:t>/</w:t>
      </w:r>
      <w:r w:rsidRPr="00390F8B">
        <w:rPr>
          <w:rFonts w:ascii="Calibri" w:hAnsi="Calibri" w:cs="Calibri"/>
        </w:rPr>
        <w:t xml:space="preserve">20 Aluminum. In the next section, you will find an image of the AUV. </w:t>
      </w:r>
      <w:r>
        <w:rPr>
          <w:rFonts w:ascii="Calibri" w:hAnsi="Calibri" w:cs="Calibri"/>
        </w:rPr>
        <w:t>The reason for</w:t>
      </w:r>
      <w:r w:rsidRPr="00390F8B">
        <w:rPr>
          <w:rFonts w:ascii="Calibri" w:hAnsi="Calibri" w:cs="Calibri"/>
        </w:rPr>
        <w:t xml:space="preserve"> the 80</w:t>
      </w:r>
      <w:r>
        <w:rPr>
          <w:rFonts w:ascii="Calibri" w:hAnsi="Calibri" w:cs="Calibri"/>
        </w:rPr>
        <w:t>/</w:t>
      </w:r>
      <w:r w:rsidRPr="00390F8B">
        <w:rPr>
          <w:rFonts w:ascii="Calibri" w:hAnsi="Calibri" w:cs="Calibri"/>
        </w:rPr>
        <w:t>20 Al</w:t>
      </w:r>
      <w:r>
        <w:rPr>
          <w:rFonts w:ascii="Calibri" w:hAnsi="Calibri" w:cs="Calibri"/>
        </w:rPr>
        <w:t>uminum is for</w:t>
      </w:r>
      <w:r w:rsidRPr="00390F8B">
        <w:rPr>
          <w:rFonts w:ascii="Calibri" w:hAnsi="Calibri" w:cs="Calibri"/>
        </w:rPr>
        <w:t xml:space="preserve"> </w:t>
      </w:r>
      <w:r>
        <w:rPr>
          <w:rFonts w:ascii="Calibri" w:hAnsi="Calibri" w:cs="Calibri"/>
        </w:rPr>
        <w:t>easy adjustability</w:t>
      </w:r>
      <w:r w:rsidRPr="00390F8B">
        <w:rPr>
          <w:rFonts w:ascii="Calibri" w:hAnsi="Calibri" w:cs="Calibri"/>
        </w:rPr>
        <w:t xml:space="preserve"> of any component connected to the </w:t>
      </w:r>
      <w:r w:rsidRPr="00390F8B">
        <w:rPr>
          <w:rFonts w:ascii="Calibri" w:hAnsi="Calibri" w:cs="Calibri"/>
        </w:rPr>
        <w:lastRenderedPageBreak/>
        <w:t>frame.</w:t>
      </w:r>
    </w:p>
    <w:p w:rsidR="00441B29" w:rsidRPr="00390F8B" w:rsidRDefault="00441B29" w:rsidP="00390F8B">
      <w:pPr>
        <w:pStyle w:val="Heading3"/>
        <w:rPr>
          <w:rFonts w:ascii="Calibri" w:hAnsi="Calibri" w:cs="Calibri"/>
        </w:rPr>
      </w:pPr>
      <w:bookmarkStart w:id="80" w:name="_Toc289942618"/>
      <w:r w:rsidRPr="00390F8B">
        <w:rPr>
          <w:rFonts w:ascii="Calibri" w:hAnsi="Calibri" w:cs="Calibri"/>
        </w:rPr>
        <w:t>Hull</w:t>
      </w:r>
      <w:bookmarkEnd w:id="79"/>
      <w:bookmarkEnd w:id="80"/>
    </w:p>
    <w:p w:rsidR="00981202" w:rsidRPr="00390F8B" w:rsidRDefault="00981202" w:rsidP="00981202">
      <w:pPr>
        <w:pStyle w:val="Standard"/>
        <w:jc w:val="both"/>
        <w:rPr>
          <w:rFonts w:ascii="Calibri" w:hAnsi="Calibri" w:cs="Calibri"/>
        </w:rPr>
      </w:pPr>
      <w:bookmarkStart w:id="81" w:name="_Toc284515110"/>
      <w:r>
        <w:rPr>
          <w:rFonts w:ascii="Calibri" w:hAnsi="Calibri" w:cs="Calibri"/>
        </w:rPr>
        <w:t>The hull</w:t>
      </w:r>
      <w:r w:rsidRPr="00390F8B">
        <w:rPr>
          <w:rFonts w:ascii="Calibri" w:hAnsi="Calibri" w:cs="Calibri"/>
        </w:rPr>
        <w:t xml:space="preserve"> consist</w:t>
      </w:r>
      <w:r>
        <w:rPr>
          <w:rFonts w:ascii="Calibri" w:hAnsi="Calibri" w:cs="Calibri"/>
        </w:rPr>
        <w:t>s</w:t>
      </w:r>
      <w:r w:rsidRPr="00390F8B">
        <w:rPr>
          <w:rFonts w:ascii="Calibri" w:hAnsi="Calibri" w:cs="Calibri"/>
        </w:rPr>
        <w:t xml:space="preserve"> of a wa</w:t>
      </w:r>
      <w:r>
        <w:rPr>
          <w:rFonts w:ascii="Calibri" w:hAnsi="Calibri" w:cs="Calibri"/>
        </w:rPr>
        <w:t>tertight Pelican box, which is</w:t>
      </w:r>
      <w:r w:rsidRPr="00390F8B">
        <w:rPr>
          <w:rFonts w:ascii="Calibri" w:hAnsi="Calibri" w:cs="Calibri"/>
        </w:rPr>
        <w:t xml:space="preserve"> placed on moveable rai</w:t>
      </w:r>
      <w:r>
        <w:rPr>
          <w:rFonts w:ascii="Calibri" w:hAnsi="Calibri" w:cs="Calibri"/>
        </w:rPr>
        <w:t>ls inside the frame. The hull has</w:t>
      </w:r>
      <w:r w:rsidRPr="00390F8B">
        <w:rPr>
          <w:rFonts w:ascii="Calibri" w:hAnsi="Calibri" w:cs="Calibri"/>
        </w:rPr>
        <w:t xml:space="preserve"> moveable rail</w:t>
      </w:r>
      <w:r>
        <w:rPr>
          <w:rFonts w:ascii="Calibri" w:hAnsi="Calibri" w:cs="Calibri"/>
        </w:rPr>
        <w:t>s</w:t>
      </w:r>
      <w:r w:rsidRPr="00390F8B">
        <w:rPr>
          <w:rFonts w:ascii="Calibri" w:hAnsi="Calibri" w:cs="Calibri"/>
        </w:rPr>
        <w:t xml:space="preserve"> to exercise weight stab</w:t>
      </w:r>
      <w:r>
        <w:rPr>
          <w:rFonts w:ascii="Calibri" w:hAnsi="Calibri" w:cs="Calibri"/>
        </w:rPr>
        <w:t>ility. The</w:t>
      </w:r>
      <w:r w:rsidR="00D97F30">
        <w:rPr>
          <w:rFonts w:ascii="Calibri" w:hAnsi="Calibri" w:cs="Calibri"/>
        </w:rPr>
        <w:t xml:space="preserve"> pelican box is 16”x12”x7.5” (</w:t>
      </w:r>
      <w:proofErr w:type="spellStart"/>
      <w:r w:rsidR="00D97F30">
        <w:rPr>
          <w:rFonts w:ascii="Calibri" w:hAnsi="Calibri" w:cs="Calibri"/>
        </w:rPr>
        <w:t>LxWx</w:t>
      </w:r>
      <w:r>
        <w:rPr>
          <w:rFonts w:ascii="Calibri" w:hAnsi="Calibri" w:cs="Calibri"/>
        </w:rPr>
        <w:t>H</w:t>
      </w:r>
      <w:proofErr w:type="spellEnd"/>
      <w:r>
        <w:rPr>
          <w:rFonts w:ascii="Calibri" w:hAnsi="Calibri" w:cs="Calibri"/>
        </w:rPr>
        <w:t>). The pelican box houses the microcontroller</w:t>
      </w:r>
      <w:r w:rsidRPr="00390F8B">
        <w:rPr>
          <w:rFonts w:ascii="Calibri" w:hAnsi="Calibri" w:cs="Calibri"/>
        </w:rPr>
        <w:t>, batteries, humidity sensor, temperature sensor, and all of the on board power mana</w:t>
      </w:r>
      <w:r>
        <w:rPr>
          <w:rFonts w:ascii="Calibri" w:hAnsi="Calibri" w:cs="Calibri"/>
        </w:rPr>
        <w:t xml:space="preserve">gement components. </w:t>
      </w:r>
      <w:r w:rsidRPr="00390F8B">
        <w:rPr>
          <w:rFonts w:ascii="Calibri" w:hAnsi="Calibri" w:cs="Calibri"/>
        </w:rPr>
        <w:t>All other electrical components (cameras, marker dropper, and mechanical grabber) located</w:t>
      </w:r>
      <w:r>
        <w:rPr>
          <w:rFonts w:ascii="Calibri" w:hAnsi="Calibri" w:cs="Calibri"/>
        </w:rPr>
        <w:t xml:space="preserve"> outside of the Pelican box are</w:t>
      </w:r>
      <w:r w:rsidRPr="00390F8B">
        <w:rPr>
          <w:rFonts w:ascii="Calibri" w:hAnsi="Calibri" w:cs="Calibri"/>
        </w:rPr>
        <w:t xml:space="preserve"> connect</w:t>
      </w:r>
      <w:r>
        <w:rPr>
          <w:rFonts w:ascii="Calibri" w:hAnsi="Calibri" w:cs="Calibri"/>
        </w:rPr>
        <w:t>ed through a vinyl tube that is</w:t>
      </w:r>
      <w:r w:rsidRPr="00390F8B">
        <w:rPr>
          <w:rFonts w:ascii="Calibri" w:hAnsi="Calibri" w:cs="Calibri"/>
        </w:rPr>
        <w:t xml:space="preserve"> clamped o</w:t>
      </w:r>
      <w:r>
        <w:rPr>
          <w:rFonts w:ascii="Calibri" w:hAnsi="Calibri" w:cs="Calibri"/>
        </w:rPr>
        <w:t>nto a brass fitting that is</w:t>
      </w:r>
      <w:r w:rsidRPr="00390F8B">
        <w:rPr>
          <w:rFonts w:ascii="Calibri" w:hAnsi="Calibri" w:cs="Calibri"/>
        </w:rPr>
        <w:t xml:space="preserve"> attached to the side of the Pelican box, allowing all wiring to pass directly through the Pelican box and into the microcontroller.</w:t>
      </w:r>
    </w:p>
    <w:p w:rsidR="00390F8B" w:rsidRPr="00390F8B" w:rsidRDefault="00390F8B" w:rsidP="00390F8B">
      <w:pPr>
        <w:pStyle w:val="Heading3"/>
        <w:rPr>
          <w:rFonts w:ascii="Calibri" w:hAnsi="Calibri" w:cs="Calibri"/>
        </w:rPr>
      </w:pPr>
      <w:bookmarkStart w:id="82" w:name="_Toc289942619"/>
      <w:r w:rsidRPr="00390F8B">
        <w:rPr>
          <w:rFonts w:ascii="Calibri" w:hAnsi="Calibri" w:cs="Calibri"/>
        </w:rPr>
        <w:t>Diagrams</w:t>
      </w:r>
      <w:bookmarkEnd w:id="81"/>
      <w:bookmarkEnd w:id="82"/>
    </w:p>
    <w:p w:rsidR="00913F93" w:rsidRDefault="005C5D9B" w:rsidP="002D1FEB">
      <w:pPr>
        <w:pStyle w:val="Heading4"/>
        <w:rPr>
          <w:rFonts w:asciiTheme="minorHAnsi" w:hAnsiTheme="minorHAnsi"/>
        </w:rPr>
      </w:pPr>
      <w:bookmarkStart w:id="83" w:name="_Toc284515111"/>
      <w:bookmarkStart w:id="84" w:name="_Toc289942620"/>
      <w:r>
        <w:rPr>
          <w:rFonts w:asciiTheme="minorHAnsi" w:hAnsiTheme="minorHAnsi"/>
        </w:rPr>
        <w:t>Top</w:t>
      </w:r>
      <w:r w:rsidR="002D1FEB" w:rsidRPr="002D1FEB">
        <w:rPr>
          <w:rFonts w:asciiTheme="minorHAnsi" w:hAnsiTheme="minorHAnsi"/>
        </w:rPr>
        <w:t xml:space="preserve"> View</w:t>
      </w:r>
      <w:bookmarkEnd w:id="83"/>
      <w:bookmarkEnd w:id="84"/>
    </w:p>
    <w:p w:rsidR="002D1FEB" w:rsidRDefault="005C5D9B" w:rsidP="009370C0">
      <w:pPr>
        <w:jc w:val="center"/>
      </w:pPr>
      <w:r>
        <w:rPr>
          <w:noProof/>
        </w:rPr>
        <w:drawing>
          <wp:inline distT="0" distB="0" distL="0" distR="0">
            <wp:extent cx="4351282" cy="33895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351481" cy="3389741"/>
                    </a:xfrm>
                    <a:prstGeom prst="rect">
                      <a:avLst/>
                    </a:prstGeom>
                    <a:noFill/>
                    <a:ln w="9525">
                      <a:noFill/>
                      <a:miter lim="800000"/>
                      <a:headEnd/>
                      <a:tailEnd/>
                    </a:ln>
                  </pic:spPr>
                </pic:pic>
              </a:graphicData>
            </a:graphic>
          </wp:inline>
        </w:drawing>
      </w:r>
    </w:p>
    <w:p w:rsidR="002D1FEB" w:rsidRDefault="002D1FEB" w:rsidP="002D1FEB"/>
    <w:p w:rsidR="002D1FEB" w:rsidRPr="002D1FEB" w:rsidRDefault="00AA329D" w:rsidP="002D1FEB">
      <w:pPr>
        <w:pStyle w:val="Heading4"/>
        <w:rPr>
          <w:rFonts w:asciiTheme="minorHAnsi" w:hAnsiTheme="minorHAnsi"/>
        </w:rPr>
      </w:pPr>
      <w:bookmarkStart w:id="85" w:name="_Toc284515112"/>
      <w:bookmarkStart w:id="86" w:name="_Toc289942621"/>
      <w:r>
        <w:rPr>
          <w:rFonts w:asciiTheme="minorHAnsi" w:hAnsiTheme="minorHAnsi"/>
        </w:rPr>
        <w:lastRenderedPageBreak/>
        <w:t>Side</w:t>
      </w:r>
      <w:r w:rsidR="002D1FEB" w:rsidRPr="002D1FEB">
        <w:rPr>
          <w:rFonts w:asciiTheme="minorHAnsi" w:hAnsiTheme="minorHAnsi"/>
        </w:rPr>
        <w:t xml:space="preserve"> View</w:t>
      </w:r>
      <w:bookmarkEnd w:id="85"/>
      <w:bookmarkEnd w:id="86"/>
    </w:p>
    <w:p w:rsidR="002D1FEB" w:rsidRPr="002D1FEB" w:rsidRDefault="00AA329D" w:rsidP="009370C0">
      <w:pPr>
        <w:jc w:val="center"/>
      </w:pPr>
      <w:r w:rsidRPr="00AA329D">
        <w:rPr>
          <w:noProof/>
        </w:rPr>
        <w:drawing>
          <wp:inline distT="0" distB="0" distL="0" distR="0">
            <wp:extent cx="4004441" cy="302698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009517" cy="3030817"/>
                    </a:xfrm>
                    <a:prstGeom prst="rect">
                      <a:avLst/>
                    </a:prstGeom>
                    <a:noFill/>
                    <a:ln w="9525">
                      <a:noFill/>
                      <a:miter lim="800000"/>
                      <a:headEnd/>
                      <a:tailEnd/>
                    </a:ln>
                  </pic:spPr>
                </pic:pic>
              </a:graphicData>
            </a:graphic>
          </wp:inline>
        </w:drawing>
      </w:r>
    </w:p>
    <w:p w:rsidR="00AC44D0" w:rsidRPr="00F638D8" w:rsidRDefault="00AC44D0" w:rsidP="00AC44D0">
      <w:pPr>
        <w:pStyle w:val="Heading2"/>
        <w:rPr>
          <w:rFonts w:ascii="Calibri" w:hAnsi="Calibri" w:cs="Calibri"/>
        </w:rPr>
      </w:pPr>
      <w:bookmarkStart w:id="87" w:name="_Toc284515113"/>
      <w:bookmarkStart w:id="88" w:name="_Toc289942622"/>
      <w:r w:rsidRPr="00F638D8">
        <w:rPr>
          <w:rFonts w:ascii="Calibri" w:hAnsi="Calibri" w:cs="Calibri"/>
        </w:rPr>
        <w:t>Performance Assessment</w:t>
      </w:r>
      <w:bookmarkEnd w:id="87"/>
      <w:bookmarkEnd w:id="88"/>
    </w:p>
    <w:p w:rsidR="00981202" w:rsidRPr="00390F8B" w:rsidRDefault="00981202" w:rsidP="00981202">
      <w:pPr>
        <w:jc w:val="both"/>
        <w:rPr>
          <w:rFonts w:ascii="Calibri" w:hAnsi="Calibri" w:cs="Calibri"/>
        </w:rPr>
      </w:pPr>
      <w:r w:rsidRPr="00390F8B">
        <w:rPr>
          <w:rFonts w:ascii="Calibri" w:hAnsi="Calibri" w:cs="Calibri"/>
        </w:rPr>
        <w:t>The objective of this project is to design, construct, and program a functional Autonomous Underwater Vehicl</w:t>
      </w:r>
      <w:r>
        <w:rPr>
          <w:rFonts w:ascii="Calibri" w:hAnsi="Calibri" w:cs="Calibri"/>
        </w:rPr>
        <w:t xml:space="preserve">e (AUV) capable of </w:t>
      </w:r>
      <w:r w:rsidRPr="00390F8B">
        <w:rPr>
          <w:rFonts w:ascii="Calibri" w:hAnsi="Calibri" w:cs="Calibri"/>
        </w:rPr>
        <w:t>win</w:t>
      </w:r>
      <w:r>
        <w:rPr>
          <w:rFonts w:ascii="Calibri" w:hAnsi="Calibri" w:cs="Calibri"/>
        </w:rPr>
        <w:t>ning</w:t>
      </w:r>
      <w:r w:rsidRPr="00390F8B">
        <w:rPr>
          <w:rFonts w:ascii="Calibri" w:hAnsi="Calibri" w:cs="Calibri"/>
        </w:rPr>
        <w:t xml:space="preserve"> the AUVSI Ro</w:t>
      </w:r>
      <w:r>
        <w:rPr>
          <w:rFonts w:ascii="Calibri" w:hAnsi="Calibri" w:cs="Calibri"/>
        </w:rPr>
        <w:t xml:space="preserve">boSub Competition.  The AUV </w:t>
      </w:r>
      <w:r w:rsidRPr="00390F8B">
        <w:rPr>
          <w:rFonts w:ascii="Calibri" w:hAnsi="Calibri" w:cs="Calibri"/>
        </w:rPr>
        <w:t>operate</w:t>
      </w:r>
      <w:r>
        <w:rPr>
          <w:rFonts w:ascii="Calibri" w:hAnsi="Calibri" w:cs="Calibri"/>
        </w:rPr>
        <w:t>s</w:t>
      </w:r>
      <w:r w:rsidRPr="00390F8B">
        <w:rPr>
          <w:rFonts w:ascii="Calibri" w:hAnsi="Calibri" w:cs="Calibri"/>
        </w:rPr>
        <w:t xml:space="preserve"> autonomously, maneuver</w:t>
      </w:r>
      <w:r>
        <w:rPr>
          <w:rFonts w:ascii="Calibri" w:hAnsi="Calibri" w:cs="Calibri"/>
        </w:rPr>
        <w:t>s underwater, and has</w:t>
      </w:r>
      <w:r w:rsidRPr="00390F8B">
        <w:rPr>
          <w:rFonts w:ascii="Calibri" w:hAnsi="Calibri" w:cs="Calibri"/>
        </w:rPr>
        <w:t xml:space="preserve"> abilities to read colors and recognize p</w:t>
      </w:r>
      <w:r>
        <w:rPr>
          <w:rFonts w:ascii="Calibri" w:hAnsi="Calibri" w:cs="Calibri"/>
        </w:rPr>
        <w:t>ining signals. Team 4’s AUV</w:t>
      </w:r>
      <w:r w:rsidRPr="00390F8B">
        <w:rPr>
          <w:rFonts w:ascii="Calibri" w:hAnsi="Calibri" w:cs="Calibri"/>
        </w:rPr>
        <w:t xml:space="preserve"> meet</w:t>
      </w:r>
      <w:r>
        <w:rPr>
          <w:rFonts w:ascii="Calibri" w:hAnsi="Calibri" w:cs="Calibri"/>
        </w:rPr>
        <w:t>s</w:t>
      </w:r>
      <w:r w:rsidRPr="00390F8B">
        <w:rPr>
          <w:rFonts w:ascii="Calibri" w:hAnsi="Calibri" w:cs="Calibri"/>
        </w:rPr>
        <w:t xml:space="preserve"> the needs and requirements for the project, specified by the official competition rules. </w:t>
      </w:r>
    </w:p>
    <w:p w:rsidR="00981202" w:rsidRPr="00390F8B" w:rsidRDefault="00981202" w:rsidP="00981202">
      <w:pPr>
        <w:jc w:val="both"/>
        <w:rPr>
          <w:rFonts w:ascii="Calibri" w:hAnsi="Calibri" w:cs="Calibri"/>
        </w:rPr>
      </w:pPr>
      <w:r w:rsidRPr="00390F8B">
        <w:rPr>
          <w:rFonts w:ascii="Calibri" w:hAnsi="Calibri" w:cs="Calibri"/>
        </w:rPr>
        <w:t xml:space="preserve">Assessing how the system would meet the needs and requirements for the project took hard work by the members of Team 4. The AUV designed by Team 4 </w:t>
      </w:r>
      <w:r>
        <w:rPr>
          <w:rFonts w:ascii="Calibri" w:hAnsi="Calibri" w:cs="Calibri"/>
        </w:rPr>
        <w:t>met</w:t>
      </w:r>
      <w:r w:rsidRPr="00390F8B">
        <w:rPr>
          <w:rFonts w:ascii="Calibri" w:hAnsi="Calibri" w:cs="Calibri"/>
        </w:rPr>
        <w:t xml:space="preserve"> the needs and requirements due to the selection of equipment and s</w:t>
      </w:r>
      <w:r>
        <w:rPr>
          <w:rFonts w:ascii="Calibri" w:hAnsi="Calibri" w:cs="Calibri"/>
        </w:rPr>
        <w:t>oftware. The AUV</w:t>
      </w:r>
      <w:r w:rsidRPr="00390F8B">
        <w:rPr>
          <w:rFonts w:ascii="Calibri" w:hAnsi="Calibri" w:cs="Calibri"/>
        </w:rPr>
        <w:t xml:space="preserve"> maneuver</w:t>
      </w:r>
      <w:r>
        <w:rPr>
          <w:rFonts w:ascii="Calibri" w:hAnsi="Calibri" w:cs="Calibri"/>
        </w:rPr>
        <w:t>s</w:t>
      </w:r>
      <w:r w:rsidRPr="00390F8B">
        <w:rPr>
          <w:rFonts w:ascii="Calibri" w:hAnsi="Calibri" w:cs="Calibri"/>
        </w:rPr>
        <w:t xml:space="preserve"> underwater with its propulsion systems comprised of four (4) motors/</w:t>
      </w:r>
      <w:r>
        <w:rPr>
          <w:rFonts w:ascii="Calibri" w:hAnsi="Calibri" w:cs="Calibri"/>
        </w:rPr>
        <w:t>thrusters. Underwater vision is</w:t>
      </w:r>
      <w:r w:rsidRPr="00390F8B">
        <w:rPr>
          <w:rFonts w:ascii="Calibri" w:hAnsi="Calibri" w:cs="Calibri"/>
        </w:rPr>
        <w:t xml:space="preserve"> accomplished by the use of three (3) cameras, positioned frontally, upwardly and downwardly to maximize the view of the scenery. In order to recognize the underwater pinger, the use of four (4) hydrophones –2 positioned vertically and</w:t>
      </w:r>
      <w:r>
        <w:rPr>
          <w:rFonts w:ascii="Calibri" w:hAnsi="Calibri" w:cs="Calibri"/>
        </w:rPr>
        <w:t xml:space="preserve"> 2 positioned horizontally, </w:t>
      </w:r>
      <w:r w:rsidRPr="00390F8B">
        <w:rPr>
          <w:rFonts w:ascii="Calibri" w:hAnsi="Calibri" w:cs="Calibri"/>
        </w:rPr>
        <w:t xml:space="preserve">achieve this. An inertial measurement unit </w:t>
      </w:r>
      <w:r>
        <w:rPr>
          <w:rFonts w:ascii="Calibri" w:hAnsi="Calibri" w:cs="Calibri"/>
        </w:rPr>
        <w:t>is u</w:t>
      </w:r>
      <w:r w:rsidRPr="00390F8B">
        <w:rPr>
          <w:rFonts w:ascii="Calibri" w:hAnsi="Calibri" w:cs="Calibri"/>
        </w:rPr>
        <w:t>sed for navigation and stability control. In order to po</w:t>
      </w:r>
      <w:r>
        <w:rPr>
          <w:rFonts w:ascii="Calibri" w:hAnsi="Calibri" w:cs="Calibri"/>
        </w:rPr>
        <w:t>wer the AUV, the right battery wa</w:t>
      </w:r>
      <w:r w:rsidRPr="00390F8B">
        <w:rPr>
          <w:rFonts w:ascii="Calibri" w:hAnsi="Calibri" w:cs="Calibri"/>
        </w:rPr>
        <w:t xml:space="preserve">s critical. </w:t>
      </w:r>
      <w:r w:rsidR="00F225D7" w:rsidRPr="00390F8B">
        <w:rPr>
          <w:rFonts w:ascii="Calibri" w:hAnsi="Calibri" w:cs="Calibri"/>
        </w:rPr>
        <w:t xml:space="preserve">Team 4 has </w:t>
      </w:r>
      <w:r w:rsidR="00F225D7">
        <w:rPr>
          <w:rFonts w:ascii="Calibri" w:hAnsi="Calibri" w:cs="Calibri"/>
        </w:rPr>
        <w:t>received the batteries, and has</w:t>
      </w:r>
      <w:r>
        <w:rPr>
          <w:rFonts w:ascii="Calibri" w:hAnsi="Calibri" w:cs="Calibri"/>
        </w:rPr>
        <w:t xml:space="preserve"> been tested to make sure the batteries are indeed the right battery for the job</w:t>
      </w:r>
      <w:r w:rsidRPr="00390F8B">
        <w:rPr>
          <w:rFonts w:ascii="Calibri" w:hAnsi="Calibri" w:cs="Calibri"/>
        </w:rPr>
        <w:t xml:space="preserve">. To meet the weight requirement, the </w:t>
      </w:r>
      <w:r>
        <w:rPr>
          <w:rFonts w:ascii="Calibri" w:hAnsi="Calibri" w:cs="Calibri"/>
        </w:rPr>
        <w:t>team’s choices of equipment took</w:t>
      </w:r>
      <w:r w:rsidRPr="00390F8B">
        <w:rPr>
          <w:rFonts w:ascii="Calibri" w:hAnsi="Calibri" w:cs="Calibri"/>
        </w:rPr>
        <w:t xml:space="preserve"> into account its weight and to meet the size dimension limitation, the size dimensions of the equipment were also taken into account.  </w:t>
      </w:r>
    </w:p>
    <w:p w:rsidR="00913F93" w:rsidRPr="00390F8B" w:rsidRDefault="00913F93" w:rsidP="00AC44D0">
      <w:pPr>
        <w:rPr>
          <w:rFonts w:ascii="Calibri" w:hAnsi="Calibri" w:cs="Calibri"/>
        </w:rPr>
      </w:pPr>
    </w:p>
    <w:p w:rsidR="00390F8B" w:rsidRPr="005C5D9B" w:rsidRDefault="00AC44D0" w:rsidP="00AC44D0">
      <w:pPr>
        <w:pStyle w:val="Heading2"/>
        <w:rPr>
          <w:rFonts w:ascii="Calibri" w:hAnsi="Calibri" w:cs="Calibri"/>
        </w:rPr>
      </w:pPr>
      <w:bookmarkStart w:id="89" w:name="_Toc284515114"/>
      <w:bookmarkStart w:id="90" w:name="_Toc289942623"/>
      <w:r w:rsidRPr="00390F8B">
        <w:rPr>
          <w:rFonts w:ascii="Calibri" w:hAnsi="Calibri" w:cs="Calibri"/>
        </w:rPr>
        <w:t>Design Process</w:t>
      </w:r>
      <w:bookmarkEnd w:id="89"/>
      <w:bookmarkEnd w:id="90"/>
    </w:p>
    <w:p w:rsidR="00390F8B" w:rsidRPr="00390F8B" w:rsidRDefault="00390F8B" w:rsidP="005255BF">
      <w:pPr>
        <w:jc w:val="both"/>
        <w:rPr>
          <w:rFonts w:ascii="Calibri" w:hAnsi="Calibri" w:cs="Calibri"/>
        </w:rPr>
      </w:pPr>
      <w:r w:rsidRPr="00390F8B">
        <w:rPr>
          <w:rFonts w:ascii="Calibri" w:hAnsi="Calibri" w:cs="Calibri"/>
        </w:rPr>
        <w:t>At the beginning of this project, there were a lot of unknowns since this project was star</w:t>
      </w:r>
      <w:r w:rsidR="007D2CB2">
        <w:rPr>
          <w:rFonts w:ascii="Calibri" w:hAnsi="Calibri" w:cs="Calibri"/>
        </w:rPr>
        <w:t xml:space="preserve">ting from scratch. In a mere </w:t>
      </w:r>
      <w:r w:rsidR="00F225D7">
        <w:rPr>
          <w:rFonts w:ascii="Calibri" w:hAnsi="Calibri" w:cs="Calibri"/>
        </w:rPr>
        <w:t>six</w:t>
      </w:r>
      <w:r w:rsidRPr="00390F8B">
        <w:rPr>
          <w:rFonts w:ascii="Calibri" w:hAnsi="Calibri" w:cs="Calibri"/>
        </w:rPr>
        <w:t xml:space="preserve"> months, the majority of those unknowns are now known. After a team was put together, numerous decisions still remained. Decisions that needed to be made included how was the AUV going to look, how were we going to raise more money than what </w:t>
      </w:r>
      <w:r w:rsidRPr="00390F8B">
        <w:rPr>
          <w:rFonts w:ascii="Calibri" w:hAnsi="Calibri" w:cs="Calibri"/>
        </w:rPr>
        <w:lastRenderedPageBreak/>
        <w:t xml:space="preserve">we had already, and what would each member’s task be within the project. After these decisions were made, more complex decisions arose that required more thought such as what equipment will the team use, will it be in the budget, if not, what alternatives will be feasible and will it affect the intended goals. These decisions required a lot of research, but the team as whole has successfully decided on </w:t>
      </w:r>
      <w:r w:rsidR="00F225D7">
        <w:rPr>
          <w:rFonts w:ascii="Calibri" w:hAnsi="Calibri" w:cs="Calibri"/>
        </w:rPr>
        <w:t>all</w:t>
      </w:r>
      <w:r w:rsidRPr="00390F8B">
        <w:rPr>
          <w:rFonts w:ascii="Calibri" w:hAnsi="Calibri" w:cs="Calibri"/>
        </w:rPr>
        <w:t xml:space="preserve"> of the AUV’s major components.  </w:t>
      </w:r>
    </w:p>
    <w:p w:rsidR="00390F8B" w:rsidRPr="00390F8B" w:rsidRDefault="00390F8B" w:rsidP="005255BF">
      <w:pPr>
        <w:jc w:val="both"/>
        <w:rPr>
          <w:rFonts w:ascii="Calibri" w:hAnsi="Calibri" w:cs="Calibri"/>
        </w:rPr>
      </w:pPr>
      <w:r w:rsidRPr="00390F8B">
        <w:rPr>
          <w:rFonts w:ascii="Calibri" w:hAnsi="Calibri" w:cs="Calibri"/>
        </w:rPr>
        <w:t>Team 4 has made great progress including finalizing and purchasing equipment. Major components such as motors/thruster</w:t>
      </w:r>
      <w:r w:rsidR="007D2CB2">
        <w:rPr>
          <w:rFonts w:ascii="Calibri" w:hAnsi="Calibri" w:cs="Calibri"/>
        </w:rPr>
        <w:t>s, the hydrophones, framing, batteries</w:t>
      </w:r>
      <w:r w:rsidRPr="00390F8B">
        <w:rPr>
          <w:rFonts w:ascii="Calibri" w:hAnsi="Calibri" w:cs="Calibri"/>
        </w:rPr>
        <w:t xml:space="preserve"> have been</w:t>
      </w:r>
      <w:r w:rsidR="00F225D7">
        <w:rPr>
          <w:rFonts w:ascii="Calibri" w:hAnsi="Calibri" w:cs="Calibri"/>
        </w:rPr>
        <w:t xml:space="preserve"> chosen, purchased, and received</w:t>
      </w:r>
      <w:r w:rsidRPr="00390F8B">
        <w:rPr>
          <w:rFonts w:ascii="Calibri" w:hAnsi="Calibri" w:cs="Calibri"/>
        </w:rPr>
        <w:t>. For the motors/thrusters, fou</w:t>
      </w:r>
      <w:r w:rsidR="00F225D7">
        <w:rPr>
          <w:rFonts w:ascii="Calibri" w:hAnsi="Calibri" w:cs="Calibri"/>
        </w:rPr>
        <w:t>r SeaBotix SBT150 motors are</w:t>
      </w:r>
      <w:r w:rsidRPr="00390F8B">
        <w:rPr>
          <w:rFonts w:ascii="Calibri" w:hAnsi="Calibri" w:cs="Calibri"/>
        </w:rPr>
        <w:t xml:space="preserve"> used, which have been purchased</w:t>
      </w:r>
      <w:r w:rsidR="007D2CB2">
        <w:rPr>
          <w:rFonts w:ascii="Calibri" w:hAnsi="Calibri" w:cs="Calibri"/>
        </w:rPr>
        <w:t xml:space="preserve"> and are currently going through the testing phase</w:t>
      </w:r>
      <w:r w:rsidR="00F225D7">
        <w:rPr>
          <w:rFonts w:ascii="Calibri" w:hAnsi="Calibri" w:cs="Calibri"/>
        </w:rPr>
        <w:t>. Two (2</w:t>
      </w:r>
      <w:r w:rsidRPr="00390F8B">
        <w:rPr>
          <w:rFonts w:ascii="Calibri" w:hAnsi="Calibri" w:cs="Calibri"/>
        </w:rPr>
        <w:t>) SensorTec SQ26-01 hydrophones</w:t>
      </w:r>
      <w:r w:rsidR="00F225D7">
        <w:rPr>
          <w:rFonts w:ascii="Calibri" w:hAnsi="Calibri" w:cs="Calibri"/>
        </w:rPr>
        <w:t xml:space="preserve"> were </w:t>
      </w:r>
      <w:r w:rsidR="00A7724E">
        <w:rPr>
          <w:rFonts w:ascii="Calibri" w:hAnsi="Calibri" w:cs="Calibri"/>
        </w:rPr>
        <w:t>ordered for</w:t>
      </w:r>
      <w:r w:rsidR="00F225D7">
        <w:rPr>
          <w:rFonts w:ascii="Calibri" w:hAnsi="Calibri" w:cs="Calibri"/>
        </w:rPr>
        <w:t xml:space="preserve"> testing and the other two hydrophones are in the process of being ordered.</w:t>
      </w:r>
      <w:r w:rsidRPr="00390F8B">
        <w:rPr>
          <w:rFonts w:ascii="Calibri" w:hAnsi="Calibri" w:cs="Calibri"/>
        </w:rPr>
        <w:t xml:space="preserve"> </w:t>
      </w:r>
      <w:r w:rsidR="00A7724E">
        <w:rPr>
          <w:rFonts w:ascii="Calibri" w:hAnsi="Calibri" w:cs="Calibri"/>
        </w:rPr>
        <w:t xml:space="preserve">Team 4 chose </w:t>
      </w:r>
      <w:r w:rsidRPr="00390F8B">
        <w:rPr>
          <w:rFonts w:ascii="Calibri" w:hAnsi="Calibri" w:cs="Calibri"/>
        </w:rPr>
        <w:t>80/20 framing</w:t>
      </w:r>
      <w:r w:rsidR="007D2CB2">
        <w:rPr>
          <w:rFonts w:ascii="Calibri" w:hAnsi="Calibri" w:cs="Calibri"/>
        </w:rPr>
        <w:t>, which has already been received</w:t>
      </w:r>
      <w:r w:rsidR="00A7724E">
        <w:rPr>
          <w:rFonts w:ascii="Calibri" w:hAnsi="Calibri" w:cs="Calibri"/>
        </w:rPr>
        <w:t xml:space="preserve">, for </w:t>
      </w:r>
      <w:r w:rsidRPr="00390F8B">
        <w:rPr>
          <w:rFonts w:ascii="Calibri" w:hAnsi="Calibri" w:cs="Calibri"/>
        </w:rPr>
        <w:t>the structure of the AUV.</w:t>
      </w:r>
      <w:r w:rsidR="007D2CB2">
        <w:rPr>
          <w:rFonts w:ascii="Calibri" w:hAnsi="Calibri" w:cs="Calibri"/>
        </w:rPr>
        <w:t xml:space="preserve"> The frame for the AUV has since been constructe</w:t>
      </w:r>
      <w:r w:rsidR="00A7724E">
        <w:rPr>
          <w:rFonts w:ascii="Calibri" w:hAnsi="Calibri" w:cs="Calibri"/>
        </w:rPr>
        <w:t>d and is going through testing.</w:t>
      </w:r>
      <w:r w:rsidRPr="00390F8B">
        <w:rPr>
          <w:rFonts w:ascii="Calibri" w:hAnsi="Calibri" w:cs="Calibri"/>
        </w:rPr>
        <w:t xml:space="preserve"> The team still has to make </w:t>
      </w:r>
      <w:r w:rsidR="00A7724E">
        <w:rPr>
          <w:rFonts w:ascii="Calibri" w:hAnsi="Calibri" w:cs="Calibri"/>
        </w:rPr>
        <w:t>final decisions on the interfacing</w:t>
      </w:r>
      <w:r w:rsidRPr="00390F8B">
        <w:rPr>
          <w:rFonts w:ascii="Calibri" w:hAnsi="Calibri" w:cs="Calibri"/>
        </w:rPr>
        <w:t xml:space="preserve"> for the mi</w:t>
      </w:r>
      <w:r w:rsidR="00A7724E">
        <w:rPr>
          <w:rFonts w:ascii="Calibri" w:hAnsi="Calibri" w:cs="Calibri"/>
        </w:rPr>
        <w:t>croprocessor and sensors</w:t>
      </w:r>
      <w:r w:rsidRPr="00390F8B">
        <w:rPr>
          <w:rFonts w:ascii="Calibri" w:hAnsi="Calibri" w:cs="Calibri"/>
        </w:rPr>
        <w:t xml:space="preserve">. </w:t>
      </w:r>
      <w:r w:rsidR="007D2CB2">
        <w:rPr>
          <w:rFonts w:ascii="Calibri" w:hAnsi="Calibri" w:cs="Calibri"/>
        </w:rPr>
        <w:t xml:space="preserve">Unfortunately, due to </w:t>
      </w:r>
      <w:r w:rsidR="00A7724E">
        <w:rPr>
          <w:rFonts w:ascii="Calibri" w:hAnsi="Calibri" w:cs="Calibri"/>
        </w:rPr>
        <w:t xml:space="preserve">some </w:t>
      </w:r>
      <w:r w:rsidR="007D2CB2">
        <w:rPr>
          <w:rFonts w:ascii="Calibri" w:hAnsi="Calibri" w:cs="Calibri"/>
        </w:rPr>
        <w:t>compatibility issues—</w:t>
      </w:r>
      <w:r w:rsidR="00A7724E">
        <w:rPr>
          <w:rFonts w:ascii="Calibri" w:hAnsi="Calibri" w:cs="Calibri"/>
        </w:rPr>
        <w:t xml:space="preserve">some of </w:t>
      </w:r>
      <w:r w:rsidR="007D2CB2">
        <w:rPr>
          <w:rFonts w:ascii="Calibri" w:hAnsi="Calibri" w:cs="Calibri"/>
        </w:rPr>
        <w:t>the original</w:t>
      </w:r>
      <w:r w:rsidR="00A7724E">
        <w:rPr>
          <w:rFonts w:ascii="Calibri" w:hAnsi="Calibri" w:cs="Calibri"/>
        </w:rPr>
        <w:t xml:space="preserve"> equipment chosen such as the</w:t>
      </w:r>
      <w:r w:rsidR="007D2CB2">
        <w:rPr>
          <w:rFonts w:ascii="Calibri" w:hAnsi="Calibri" w:cs="Calibri"/>
        </w:rPr>
        <w:t xml:space="preserve"> cameras</w:t>
      </w:r>
      <w:r w:rsidR="00A7724E">
        <w:rPr>
          <w:rFonts w:ascii="Calibri" w:hAnsi="Calibri" w:cs="Calibri"/>
        </w:rPr>
        <w:t>,</w:t>
      </w:r>
      <w:r w:rsidR="007D2CB2">
        <w:rPr>
          <w:rFonts w:ascii="Calibri" w:hAnsi="Calibri" w:cs="Calibri"/>
        </w:rPr>
        <w:t xml:space="preserve"> will not suit the needs for this competition.</w:t>
      </w:r>
    </w:p>
    <w:p w:rsidR="00057868" w:rsidRDefault="00390F8B" w:rsidP="005255BF">
      <w:pPr>
        <w:jc w:val="both"/>
        <w:rPr>
          <w:rFonts w:ascii="Calibri" w:hAnsi="Calibri" w:cs="Calibri"/>
        </w:rPr>
      </w:pPr>
      <w:r w:rsidRPr="00390F8B">
        <w:rPr>
          <w:rFonts w:ascii="Calibri" w:hAnsi="Calibri" w:cs="Calibri"/>
        </w:rPr>
        <w:t xml:space="preserve">Even though </w:t>
      </w:r>
      <w:r w:rsidR="007D2CB2">
        <w:rPr>
          <w:rFonts w:ascii="Calibri" w:hAnsi="Calibri" w:cs="Calibri"/>
        </w:rPr>
        <w:t xml:space="preserve">the </w:t>
      </w:r>
      <w:r w:rsidRPr="00390F8B">
        <w:rPr>
          <w:rFonts w:ascii="Calibri" w:hAnsi="Calibri" w:cs="Calibri"/>
        </w:rPr>
        <w:t xml:space="preserve">majority of </w:t>
      </w:r>
      <w:r w:rsidR="00A7724E">
        <w:rPr>
          <w:rFonts w:ascii="Calibri" w:hAnsi="Calibri" w:cs="Calibri"/>
        </w:rPr>
        <w:t>the equipment is finalize and</w:t>
      </w:r>
      <w:r w:rsidRPr="00390F8B">
        <w:rPr>
          <w:rFonts w:ascii="Calibri" w:hAnsi="Calibri" w:cs="Calibri"/>
        </w:rPr>
        <w:t xml:space="preserve"> purchased, the journey </w:t>
      </w:r>
      <w:r w:rsidR="007D2CB2">
        <w:rPr>
          <w:rFonts w:ascii="Calibri" w:hAnsi="Calibri" w:cs="Calibri"/>
        </w:rPr>
        <w:t>is only midway—the remainder of the time will be vital to the AUV’s success</w:t>
      </w:r>
      <w:r w:rsidRPr="00390F8B">
        <w:rPr>
          <w:rFonts w:ascii="Calibri" w:hAnsi="Calibri" w:cs="Calibri"/>
        </w:rPr>
        <w:t xml:space="preserve">. As the </w:t>
      </w:r>
      <w:r w:rsidR="00A7724E">
        <w:rPr>
          <w:rFonts w:ascii="Calibri" w:hAnsi="Calibri" w:cs="Calibri"/>
        </w:rPr>
        <w:t xml:space="preserve">last </w:t>
      </w:r>
      <w:r w:rsidR="007D2CB2">
        <w:rPr>
          <w:rFonts w:ascii="Calibri" w:hAnsi="Calibri" w:cs="Calibri"/>
        </w:rPr>
        <w:t xml:space="preserve">remaining </w:t>
      </w:r>
      <w:r w:rsidRPr="00390F8B">
        <w:rPr>
          <w:rFonts w:ascii="Calibri" w:hAnsi="Calibri" w:cs="Calibri"/>
        </w:rPr>
        <w:t xml:space="preserve">equipment </w:t>
      </w:r>
      <w:r w:rsidR="00A7724E" w:rsidRPr="00390F8B">
        <w:rPr>
          <w:rFonts w:ascii="Calibri" w:hAnsi="Calibri" w:cs="Calibri"/>
        </w:rPr>
        <w:t>begins</w:t>
      </w:r>
      <w:r w:rsidRPr="00390F8B">
        <w:rPr>
          <w:rFonts w:ascii="Calibri" w:hAnsi="Calibri" w:cs="Calibri"/>
        </w:rPr>
        <w:t xml:space="preserve"> to arrive, the team needs to </w:t>
      </w:r>
      <w:r w:rsidR="00A7724E">
        <w:rPr>
          <w:rFonts w:ascii="Calibri" w:hAnsi="Calibri" w:cs="Calibri"/>
        </w:rPr>
        <w:t>finish testing them and complete the building phase</w:t>
      </w:r>
      <w:r w:rsidRPr="00390F8B">
        <w:rPr>
          <w:rFonts w:ascii="Calibri" w:hAnsi="Calibri" w:cs="Calibri"/>
        </w:rPr>
        <w:t xml:space="preserve">. The microprocessor was already supplied to the team, but the software engineers have a tough decision ahead of them. The software engineers are in the process of </w:t>
      </w:r>
      <w:r w:rsidR="007D2CB2">
        <w:rPr>
          <w:rFonts w:ascii="Calibri" w:hAnsi="Calibri" w:cs="Calibri"/>
        </w:rPr>
        <w:t>writing code</w:t>
      </w:r>
      <w:r w:rsidRPr="00390F8B">
        <w:rPr>
          <w:rFonts w:ascii="Calibri" w:hAnsi="Calibri" w:cs="Calibri"/>
        </w:rPr>
        <w:t xml:space="preserve"> and seeing how everything will communicate with each other</w:t>
      </w:r>
      <w:r w:rsidR="0026362C">
        <w:rPr>
          <w:rFonts w:ascii="Calibri" w:hAnsi="Calibri" w:cs="Calibri"/>
        </w:rPr>
        <w:t xml:space="preserve"> as </w:t>
      </w:r>
      <w:r w:rsidR="00A7724E">
        <w:rPr>
          <w:rFonts w:ascii="Calibri" w:hAnsi="Calibri" w:cs="Calibri"/>
        </w:rPr>
        <w:t>well as writing the code for the motors and servo motors</w:t>
      </w:r>
      <w:r w:rsidRPr="00390F8B">
        <w:rPr>
          <w:rFonts w:ascii="Calibri" w:hAnsi="Calibri" w:cs="Calibri"/>
        </w:rPr>
        <w:t>. The electrical engineer in t</w:t>
      </w:r>
      <w:r w:rsidR="00A7724E">
        <w:rPr>
          <w:rFonts w:ascii="Calibri" w:hAnsi="Calibri" w:cs="Calibri"/>
        </w:rPr>
        <w:t>he team is in the process of assembling the major components to make sure the batteries can last when being used to power everything together</w:t>
      </w:r>
      <w:r w:rsidRPr="00390F8B">
        <w:rPr>
          <w:rFonts w:ascii="Calibri" w:hAnsi="Calibri" w:cs="Calibri"/>
        </w:rPr>
        <w:t xml:space="preserve">. </w:t>
      </w:r>
    </w:p>
    <w:p w:rsidR="0026362C" w:rsidRPr="00390F8B" w:rsidRDefault="0026362C" w:rsidP="005255BF">
      <w:pPr>
        <w:jc w:val="both"/>
        <w:rPr>
          <w:rFonts w:ascii="Calibri" w:hAnsi="Calibri" w:cs="Calibri"/>
        </w:rPr>
      </w:pPr>
    </w:p>
    <w:p w:rsidR="00280BBB" w:rsidRDefault="00AC44D0" w:rsidP="00CE317B">
      <w:pPr>
        <w:pStyle w:val="Heading2"/>
        <w:rPr>
          <w:rFonts w:ascii="Calibri" w:hAnsi="Calibri" w:cs="Calibri"/>
        </w:rPr>
      </w:pPr>
      <w:bookmarkStart w:id="91" w:name="_Toc284515115"/>
      <w:bookmarkStart w:id="92" w:name="_Toc289942624"/>
      <w:r w:rsidRPr="00280BBB">
        <w:rPr>
          <w:rFonts w:ascii="Calibri" w:hAnsi="Calibri" w:cs="Calibri"/>
        </w:rPr>
        <w:t>Overall Risk Assessment</w:t>
      </w:r>
      <w:bookmarkEnd w:id="91"/>
      <w:bookmarkEnd w:id="92"/>
    </w:p>
    <w:p w:rsidR="00280BBB" w:rsidRPr="005564E1" w:rsidRDefault="00280BBB" w:rsidP="005564E1">
      <w:pPr>
        <w:pStyle w:val="Heading3"/>
        <w:rPr>
          <w:rFonts w:ascii="Calibri" w:hAnsi="Calibri" w:cs="Calibri"/>
        </w:rPr>
      </w:pPr>
      <w:bookmarkStart w:id="93" w:name="_Toc277602622"/>
      <w:bookmarkStart w:id="94" w:name="_Toc284515116"/>
      <w:bookmarkStart w:id="95" w:name="_Toc289942625"/>
      <w:r w:rsidRPr="00915A2F">
        <w:rPr>
          <w:rFonts w:ascii="Calibri" w:hAnsi="Calibri" w:cs="Calibri"/>
        </w:rPr>
        <w:t>Technical Risks</w:t>
      </w:r>
      <w:bookmarkEnd w:id="93"/>
      <w:bookmarkEnd w:id="94"/>
      <w:bookmarkEnd w:id="95"/>
    </w:p>
    <w:p w:rsidR="00280BBB" w:rsidRPr="00915A2F" w:rsidRDefault="00280BBB" w:rsidP="00280BBB">
      <w:pPr>
        <w:pStyle w:val="Heading4"/>
        <w:rPr>
          <w:rFonts w:ascii="Calibri" w:hAnsi="Calibri" w:cs="Calibri"/>
        </w:rPr>
      </w:pPr>
      <w:bookmarkStart w:id="96" w:name="_Toc277602623"/>
      <w:bookmarkStart w:id="97" w:name="_Toc284515117"/>
      <w:bookmarkStart w:id="98" w:name="_Toc289942626"/>
      <w:r w:rsidRPr="00915A2F">
        <w:rPr>
          <w:rFonts w:ascii="Calibri" w:hAnsi="Calibri" w:cs="Calibri"/>
        </w:rPr>
        <w:t>Leaks</w:t>
      </w:r>
      <w:bookmarkEnd w:id="96"/>
      <w:bookmarkEnd w:id="97"/>
      <w:bookmarkEnd w:id="98"/>
    </w:p>
    <w:p w:rsidR="00280BBB" w:rsidRPr="00915A2F" w:rsidRDefault="00280BBB" w:rsidP="00915A2F">
      <w:pPr>
        <w:pStyle w:val="Heading5"/>
        <w:rPr>
          <w:rFonts w:ascii="Calibri" w:hAnsi="Calibri"/>
        </w:rPr>
      </w:pPr>
      <w:bookmarkStart w:id="99" w:name="_Toc284515118"/>
      <w:bookmarkStart w:id="100" w:name="_Toc289942627"/>
      <w:r w:rsidRPr="00915A2F">
        <w:rPr>
          <w:rFonts w:ascii="Calibri" w:hAnsi="Calibri"/>
        </w:rPr>
        <w:t xml:space="preserve">Pelican Box: </w:t>
      </w:r>
      <w:r w:rsidR="005C5D9B">
        <w:rPr>
          <w:rFonts w:ascii="Calibri" w:hAnsi="Calibri"/>
        </w:rPr>
        <w:t>Vinyl Tubing</w:t>
      </w:r>
      <w:r w:rsidRPr="00915A2F">
        <w:rPr>
          <w:rFonts w:ascii="Calibri" w:hAnsi="Calibri"/>
        </w:rPr>
        <w:t xml:space="preserve"> Leak</w:t>
      </w:r>
      <w:bookmarkEnd w:id="99"/>
      <w:bookmarkEnd w:id="100"/>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5C5D9B">
            <w:pPr>
              <w:pStyle w:val="TableContents"/>
              <w:spacing w:line="276" w:lineRule="auto"/>
              <w:rPr>
                <w:rFonts w:ascii="Calibri" w:hAnsi="Calibri" w:cs="Calibri"/>
              </w:rPr>
            </w:pPr>
            <w:r w:rsidRPr="00915A2F">
              <w:rPr>
                <w:rFonts w:ascii="Calibri" w:hAnsi="Calibri" w:cs="Calibri"/>
              </w:rPr>
              <w:t xml:space="preserve">Improper integration of </w:t>
            </w:r>
            <w:r w:rsidR="005C5D9B">
              <w:rPr>
                <w:rFonts w:ascii="Calibri" w:hAnsi="Calibri" w:cs="Calibri"/>
              </w:rPr>
              <w:t>vinyl tubing</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Extensive testing before integration of electrical components</w:t>
            </w:r>
          </w:p>
        </w:tc>
      </w:tr>
      <w:tr w:rsidR="00EF6FA5" w:rsidRPr="00915A2F" w:rsidTr="00280BBB">
        <w:tc>
          <w:tcPr>
            <w:tcW w:w="4986" w:type="dxa"/>
            <w:tcMar>
              <w:top w:w="55" w:type="dxa"/>
              <w:left w:w="55" w:type="dxa"/>
              <w:bottom w:w="55" w:type="dxa"/>
              <w:right w:w="55" w:type="dxa"/>
            </w:tcMar>
          </w:tcPr>
          <w:p w:rsidR="00EF6FA5" w:rsidRDefault="00EF6FA5" w:rsidP="00280BBB">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EF6FA5" w:rsidRDefault="00EF6FA5" w:rsidP="00280BBB">
            <w:pPr>
              <w:pStyle w:val="TableContents"/>
              <w:spacing w:line="276" w:lineRule="auto"/>
              <w:rPr>
                <w:rFonts w:ascii="Calibri" w:hAnsi="Calibri" w:cs="Calibri"/>
              </w:rPr>
            </w:pPr>
            <w:r>
              <w:rPr>
                <w:rFonts w:ascii="Calibri" w:hAnsi="Calibri" w:cs="Calibri"/>
              </w:rPr>
              <w:t>Yes</w:t>
            </w:r>
          </w:p>
        </w:tc>
      </w:tr>
      <w:tr w:rsidR="00EA1E31" w:rsidRPr="00915A2F" w:rsidTr="00280BBB">
        <w:tc>
          <w:tcPr>
            <w:tcW w:w="4986" w:type="dxa"/>
            <w:tcMar>
              <w:top w:w="55" w:type="dxa"/>
              <w:left w:w="55" w:type="dxa"/>
              <w:bottom w:w="55" w:type="dxa"/>
              <w:right w:w="55" w:type="dxa"/>
            </w:tcMar>
          </w:tcPr>
          <w:p w:rsidR="00EA1E31" w:rsidRPr="00915A2F" w:rsidRDefault="0091755E" w:rsidP="00280BBB">
            <w:pPr>
              <w:pStyle w:val="TableContents"/>
              <w:tabs>
                <w:tab w:val="left" w:pos="-220"/>
              </w:tabs>
              <w:spacing w:line="276" w:lineRule="auto"/>
              <w:ind w:right="-10"/>
              <w:rPr>
                <w:rFonts w:ascii="Calibri" w:hAnsi="Calibri" w:cs="Calibri"/>
              </w:rPr>
            </w:pPr>
            <w:r>
              <w:rPr>
                <w:rFonts w:ascii="Calibri" w:hAnsi="Calibri" w:cs="Calibri"/>
              </w:rPr>
              <w:lastRenderedPageBreak/>
              <w:t>Occurred?</w:t>
            </w:r>
          </w:p>
        </w:tc>
        <w:tc>
          <w:tcPr>
            <w:tcW w:w="4986" w:type="dxa"/>
            <w:tcMar>
              <w:top w:w="55" w:type="dxa"/>
              <w:left w:w="55" w:type="dxa"/>
              <w:bottom w:w="55" w:type="dxa"/>
              <w:right w:w="55" w:type="dxa"/>
            </w:tcMar>
          </w:tcPr>
          <w:p w:rsidR="00EA1E31" w:rsidRPr="00915A2F" w:rsidRDefault="0091755E" w:rsidP="00280BBB">
            <w:pPr>
              <w:pStyle w:val="TableContents"/>
              <w:spacing w:line="276" w:lineRule="auto"/>
              <w:rPr>
                <w:rFonts w:ascii="Calibri" w:hAnsi="Calibri" w:cs="Calibri"/>
              </w:rPr>
            </w:pPr>
            <w:r>
              <w:rPr>
                <w:rFonts w:ascii="Calibri" w:hAnsi="Calibri" w:cs="Calibri"/>
              </w:rPr>
              <w:t>No</w:t>
            </w:r>
          </w:p>
        </w:tc>
      </w:tr>
      <w:tr w:rsidR="0091755E" w:rsidRPr="00915A2F" w:rsidTr="00280BBB">
        <w:tc>
          <w:tcPr>
            <w:tcW w:w="4986" w:type="dxa"/>
            <w:tcMar>
              <w:top w:w="55" w:type="dxa"/>
              <w:left w:w="55" w:type="dxa"/>
              <w:bottom w:w="55" w:type="dxa"/>
              <w:right w:w="55" w:type="dxa"/>
            </w:tcMar>
          </w:tcPr>
          <w:p w:rsidR="0091755E" w:rsidRDefault="0091755E" w:rsidP="00280BBB">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91755E" w:rsidRDefault="0091755E" w:rsidP="00280BBB">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b/>
          <w:sz w:val="24"/>
          <w:szCs w:val="24"/>
        </w:rPr>
      </w:pPr>
    </w:p>
    <w:p w:rsidR="00280BBB" w:rsidRPr="00915A2F" w:rsidRDefault="00280BBB" w:rsidP="00091DFA">
      <w:pPr>
        <w:pStyle w:val="ListParagraph"/>
        <w:spacing w:line="240" w:lineRule="auto"/>
        <w:ind w:left="0"/>
        <w:jc w:val="both"/>
        <w:rPr>
          <w:rFonts w:cs="Calibri"/>
          <w:sz w:val="24"/>
          <w:szCs w:val="24"/>
        </w:rPr>
      </w:pPr>
      <w:r w:rsidRPr="00915A2F">
        <w:rPr>
          <w:rFonts w:cs="Calibri"/>
          <w:sz w:val="24"/>
          <w:szCs w:val="24"/>
        </w:rPr>
        <w:t xml:space="preserve">If the </w:t>
      </w:r>
      <w:r w:rsidR="005C5D9B">
        <w:rPr>
          <w:rFonts w:cs="Calibri"/>
          <w:sz w:val="24"/>
          <w:szCs w:val="24"/>
        </w:rPr>
        <w:t>vinyl tubing is</w:t>
      </w:r>
      <w:r w:rsidRPr="00915A2F">
        <w:rPr>
          <w:rFonts w:cs="Calibri"/>
          <w:sz w:val="24"/>
          <w:szCs w:val="24"/>
        </w:rPr>
        <w:t xml:space="preserve"> integrated inappropriately through the pelican box</w:t>
      </w:r>
      <w:r w:rsidR="005C5D9B">
        <w:rPr>
          <w:rFonts w:cs="Calibri"/>
          <w:sz w:val="24"/>
          <w:szCs w:val="24"/>
        </w:rPr>
        <w:t>,</w:t>
      </w:r>
      <w:r w:rsidRPr="00915A2F">
        <w:rPr>
          <w:rFonts w:cs="Calibri"/>
          <w:sz w:val="24"/>
          <w:szCs w:val="24"/>
        </w:rPr>
        <w:t xml:space="preserve"> the consequence would be catastrophic, as this would result in the exposure of corrosive salt water to water sensitive electronics and devices. The probability of this occurring is low. To prevent detrimental damage to several key components of our vehicle the group, after the </w:t>
      </w:r>
      <w:r w:rsidR="005C5D9B">
        <w:rPr>
          <w:rFonts w:cs="Calibri"/>
          <w:sz w:val="24"/>
          <w:szCs w:val="24"/>
        </w:rPr>
        <w:t>vinyl tubing</w:t>
      </w:r>
      <w:r w:rsidRPr="00915A2F">
        <w:rPr>
          <w:rFonts w:cs="Calibri"/>
          <w:sz w:val="24"/>
          <w:szCs w:val="24"/>
        </w:rPr>
        <w:t xml:space="preserve"> have been integrated into the pelican box and before all of the electrical components have been assembled the pelican box will be extensively tested to ensure there are no leaks where the </w:t>
      </w:r>
      <w:r w:rsidR="005C5D9B">
        <w:rPr>
          <w:rFonts w:cs="Calibri"/>
          <w:sz w:val="24"/>
          <w:szCs w:val="24"/>
        </w:rPr>
        <w:t>tubing has</w:t>
      </w:r>
      <w:r w:rsidRPr="00915A2F">
        <w:rPr>
          <w:rFonts w:cs="Calibri"/>
          <w:sz w:val="24"/>
          <w:szCs w:val="24"/>
        </w:rPr>
        <w:t xml:space="preserve"> been implemented. The empty pelican box will be submerged to the operational depth several times to simulate the operational requirements of the competition. The box will be examined to ensure that no leaks have occurred during testing, once confidence in the integration of </w:t>
      </w:r>
      <w:r w:rsidR="005C5D9B">
        <w:rPr>
          <w:rFonts w:cs="Calibri"/>
          <w:sz w:val="24"/>
          <w:szCs w:val="24"/>
        </w:rPr>
        <w:t>the vinyl tubing</w:t>
      </w:r>
      <w:r w:rsidRPr="00915A2F">
        <w:rPr>
          <w:rFonts w:cs="Calibri"/>
          <w:sz w:val="24"/>
          <w:szCs w:val="24"/>
        </w:rPr>
        <w:t xml:space="preserve"> has been established the electrical components will be assembled inside.</w:t>
      </w:r>
      <w:r w:rsidR="005C5D9B">
        <w:rPr>
          <w:rFonts w:cs="Calibri"/>
          <w:sz w:val="24"/>
          <w:szCs w:val="24"/>
        </w:rPr>
        <w:t xml:space="preserve"> This risk is still relevant because besides passing the testing phase, the AUV will still have to maintain its waterproof state throughout the competition. </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01" w:name="_Toc284515119"/>
      <w:bookmarkStart w:id="102" w:name="_Toc289942628"/>
      <w:r w:rsidRPr="00915A2F">
        <w:rPr>
          <w:rFonts w:ascii="Calibri" w:hAnsi="Calibri"/>
        </w:rPr>
        <w:t>Camera Housing Leak</w:t>
      </w:r>
      <w:bookmarkEnd w:id="101"/>
      <w:bookmarkEnd w:id="102"/>
    </w:p>
    <w:p w:rsidR="00280BBB" w:rsidRPr="00915A2F" w:rsidRDefault="00280BBB" w:rsidP="00280BBB">
      <w:pPr>
        <w:pStyle w:val="ListParagraph"/>
        <w:ind w:left="0"/>
        <w:rPr>
          <w:rFonts w:cs="Calibri"/>
          <w:b/>
          <w:sz w:val="24"/>
          <w:szCs w:val="24"/>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Leak of camera housing</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Extensive testing and analysis before integration of camera</w:t>
            </w:r>
          </w:p>
        </w:tc>
      </w:tr>
      <w:tr w:rsidR="00EF6FA5" w:rsidRPr="00915A2F" w:rsidTr="00280BBB">
        <w:tc>
          <w:tcPr>
            <w:tcW w:w="4986"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86"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86"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86"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280BBB" w:rsidRPr="00091DFA" w:rsidRDefault="00280BBB" w:rsidP="00091DFA">
      <w:pPr>
        <w:pStyle w:val="ListParagraph"/>
        <w:spacing w:line="240" w:lineRule="auto"/>
        <w:ind w:left="0"/>
        <w:jc w:val="both"/>
        <w:rPr>
          <w:rFonts w:cs="Calibri"/>
          <w:sz w:val="24"/>
          <w:szCs w:val="24"/>
        </w:rPr>
      </w:pPr>
      <w:r w:rsidRPr="00915A2F">
        <w:rPr>
          <w:rFonts w:cs="Calibri"/>
          <w:sz w:val="24"/>
          <w:szCs w:val="24"/>
        </w:rPr>
        <w:t>There is a moderate probability of the camera housing fracturing or failing, inducing a leak, which would result in the malfunction or permanent damage of one or more cameras.  The occurrence of this risk would be serious because the three cameras are used in severa</w:t>
      </w:r>
      <w:r w:rsidR="005C5D9B">
        <w:rPr>
          <w:rFonts w:cs="Calibri"/>
          <w:sz w:val="24"/>
          <w:szCs w:val="24"/>
        </w:rPr>
        <w:t xml:space="preserve">l of the competition </w:t>
      </w:r>
      <w:r w:rsidRPr="00915A2F">
        <w:rPr>
          <w:rFonts w:cs="Calibri"/>
          <w:sz w:val="24"/>
          <w:szCs w:val="24"/>
        </w:rPr>
        <w:t>tasks. To avoid the occurrence of this risk the AUV team will perform extensive analysis and testing on the camera housing to ensure it is effective at eliminating the threat of the camera's exposure to moisture. If the camera housing does fail and damages a camera the AUV team has minimization strategies and contingency plans to resolve these issues.</w:t>
      </w:r>
      <w:r w:rsidR="005C5D9B">
        <w:rPr>
          <w:rFonts w:cs="Calibri"/>
          <w:sz w:val="24"/>
          <w:szCs w:val="24"/>
        </w:rPr>
        <w:t xml:space="preserve"> This risk is still relevant because besides passing the testing phase, the camera housing will still need to maintain its waterproof state until the completion of the competition. </w:t>
      </w:r>
    </w:p>
    <w:p w:rsidR="00280BBB" w:rsidRPr="00915A2F" w:rsidRDefault="00280BBB" w:rsidP="00915A2F">
      <w:pPr>
        <w:pStyle w:val="Heading4"/>
        <w:rPr>
          <w:rFonts w:ascii="Calibri" w:hAnsi="Calibri"/>
        </w:rPr>
      </w:pPr>
      <w:bookmarkStart w:id="103" w:name="_Toc277602624"/>
      <w:bookmarkStart w:id="104" w:name="_Toc284515120"/>
      <w:bookmarkStart w:id="105" w:name="_Toc289942629"/>
      <w:r w:rsidRPr="00915A2F">
        <w:rPr>
          <w:rFonts w:ascii="Calibri" w:hAnsi="Calibri"/>
        </w:rPr>
        <w:lastRenderedPageBreak/>
        <w:t>Malfunctioning External Components</w:t>
      </w:r>
      <w:bookmarkEnd w:id="103"/>
      <w:bookmarkEnd w:id="104"/>
      <w:bookmarkEnd w:id="105"/>
    </w:p>
    <w:p w:rsidR="00280BBB" w:rsidRPr="00915A2F" w:rsidRDefault="00280BBB" w:rsidP="00915A2F">
      <w:pPr>
        <w:pStyle w:val="Heading5"/>
        <w:rPr>
          <w:rFonts w:ascii="Calibri" w:hAnsi="Calibri"/>
        </w:rPr>
      </w:pPr>
      <w:bookmarkStart w:id="106" w:name="_Toc284515121"/>
      <w:bookmarkStart w:id="107" w:name="_Toc289942630"/>
      <w:r w:rsidRPr="00915A2F">
        <w:rPr>
          <w:rFonts w:ascii="Calibri" w:hAnsi="Calibri"/>
        </w:rPr>
        <w:t>Camera Failure</w:t>
      </w:r>
      <w:bookmarkEnd w:id="106"/>
      <w:bookmarkEnd w:id="107"/>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Failure, damage or malfunction</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1. Develop alternative camera configuration for lack of camera</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2. Replace damaged cameras.</w:t>
            </w:r>
          </w:p>
        </w:tc>
      </w:tr>
      <w:tr w:rsidR="00EF6FA5" w:rsidRPr="00915A2F" w:rsidTr="00280BBB">
        <w:tc>
          <w:tcPr>
            <w:tcW w:w="4986"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86"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86"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86"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rPr>
          <w:rFonts w:cs="Calibri"/>
        </w:rPr>
      </w:pPr>
    </w:p>
    <w:p w:rsidR="00280BBB" w:rsidRPr="00915A2F" w:rsidRDefault="00280BBB" w:rsidP="00091DFA">
      <w:pPr>
        <w:pStyle w:val="ListParagraph"/>
        <w:spacing w:line="240" w:lineRule="auto"/>
        <w:ind w:left="0"/>
        <w:jc w:val="both"/>
        <w:rPr>
          <w:rFonts w:cs="Calibri"/>
          <w:sz w:val="24"/>
          <w:szCs w:val="24"/>
        </w:rPr>
      </w:pPr>
      <w:r w:rsidRPr="00915A2F">
        <w:rPr>
          <w:rFonts w:cs="Calibri"/>
          <w:sz w:val="24"/>
          <w:szCs w:val="24"/>
        </w:rPr>
        <w:t>The probability that a camera will fail, be damaged, or malfunction is moderate. If a camera is damaged before the competition, the team will examine the warranty of the camera to determine if the part can be returned and a replacement may be obtained in a timely</w:t>
      </w:r>
      <w:r w:rsidR="00C47719">
        <w:rPr>
          <w:rFonts w:cs="Calibri"/>
          <w:sz w:val="24"/>
          <w:szCs w:val="24"/>
        </w:rPr>
        <w:t xml:space="preserve"> manner.   If the warranty is void</w:t>
      </w:r>
      <w:r w:rsidRPr="00915A2F">
        <w:rPr>
          <w:rFonts w:cs="Calibri"/>
          <w:sz w:val="24"/>
          <w:szCs w:val="24"/>
        </w:rPr>
        <w:t xml:space="preserve">, the immediate purchase of the replacement part is necessary. If the issue with the camera is repairable, the team will attempt to repair it. </w:t>
      </w:r>
    </w:p>
    <w:p w:rsidR="00280BBB" w:rsidRPr="00915A2F" w:rsidRDefault="00280BBB" w:rsidP="00091DFA">
      <w:pPr>
        <w:pStyle w:val="ListParagraph"/>
        <w:spacing w:line="240" w:lineRule="auto"/>
        <w:ind w:left="0"/>
        <w:jc w:val="both"/>
        <w:rPr>
          <w:rFonts w:cs="Calibri"/>
          <w:sz w:val="24"/>
          <w:szCs w:val="24"/>
        </w:rPr>
      </w:pPr>
      <w:r w:rsidRPr="00915A2F">
        <w:rPr>
          <w:rFonts w:cs="Calibri"/>
          <w:sz w:val="24"/>
          <w:szCs w:val="24"/>
        </w:rPr>
        <w:t>If time does not permit the purchase of cameras, the remaining cameras may be reconfigured to accomplish some of the requisite tasks.  If only one camera is unusable and time or budget constraints do not permit the purchase of replacement the other two cameras may be reconfigured with one camera on the front and bottom of the vehicle may be used. The camera on the top is needed to find an octagon and ascend within it; this task may be completed simply with a camera on the front of the vehicle by tilting the device at an angle to search for the octagon. The accuracy and precision of the ascension of the vehicle inside the octagon may be compromised in this case but will accomplish the requisite task.  If two cameras are unusable then the remaining camera may be placed on the front of the device and will need to find the octagon and also be able to find the rescue object on the floor of the pool, using the same technique of tilting to view the area above and below the vehicle. During competition if one or two of the cameras malfunction, the remaining camera will be utilized to perform the remainder of the tasks. If budget does not permit purchase of additional cameras, see Budget Risk in Sectio</w:t>
      </w:r>
      <w:r w:rsidR="00C47719">
        <w:rPr>
          <w:rFonts w:cs="Calibri"/>
          <w:sz w:val="24"/>
          <w:szCs w:val="24"/>
        </w:rPr>
        <w:t>n 2.5</w:t>
      </w:r>
      <w:r w:rsidRPr="00915A2F">
        <w:rPr>
          <w:rFonts w:cs="Calibri"/>
          <w:sz w:val="24"/>
          <w:szCs w:val="24"/>
        </w:rPr>
        <w:t>.3.</w:t>
      </w:r>
    </w:p>
    <w:p w:rsidR="005C5D9B" w:rsidRPr="00915A2F" w:rsidRDefault="00280BBB" w:rsidP="00091DFA">
      <w:pPr>
        <w:pStyle w:val="ListParagraph"/>
        <w:spacing w:line="240" w:lineRule="auto"/>
        <w:ind w:left="0"/>
        <w:jc w:val="both"/>
        <w:rPr>
          <w:rFonts w:cs="Calibri"/>
          <w:sz w:val="24"/>
          <w:szCs w:val="24"/>
        </w:rPr>
      </w:pPr>
      <w:r w:rsidRPr="00915A2F">
        <w:rPr>
          <w:rFonts w:cs="Calibri"/>
          <w:sz w:val="24"/>
          <w:szCs w:val="24"/>
        </w:rPr>
        <w:t xml:space="preserve">If cameras are damaged during competition the vehicle will utilize the remaining cameras to perform the remainder of the tasks to the best of its capabilities. If the top and/or bottom camera are damaged the remainder of the tasks can be completed purely with the front camera. This can be accomplished by tilting the vehicle up and down to search for targets and the octagon. If the front camera is damaged the vehicle may still find the rescue object </w:t>
      </w:r>
      <w:r w:rsidR="005C5D9B">
        <w:rPr>
          <w:rFonts w:cs="Calibri"/>
          <w:sz w:val="24"/>
          <w:szCs w:val="24"/>
        </w:rPr>
        <w:t xml:space="preserve">and rise </w:t>
      </w:r>
      <w:r w:rsidR="005C5D9B">
        <w:rPr>
          <w:rFonts w:cs="Calibri"/>
          <w:sz w:val="24"/>
          <w:szCs w:val="24"/>
        </w:rPr>
        <w:lastRenderedPageBreak/>
        <w:t xml:space="preserve">inside of the octagon. This risk is still relevant because besides passing the testing phase, the cameras will still need to maintain its operational functions throughout the competition. </w:t>
      </w:r>
    </w:p>
    <w:p w:rsidR="00280BBB" w:rsidRPr="00915A2F" w:rsidRDefault="00280BBB" w:rsidP="00280BBB">
      <w:pPr>
        <w:pStyle w:val="ListParagraph"/>
        <w:ind w:left="0"/>
        <w:jc w:val="both"/>
        <w:rPr>
          <w:rFonts w:cs="Calibri"/>
          <w:sz w:val="24"/>
          <w:szCs w:val="24"/>
        </w:rPr>
      </w:pPr>
    </w:p>
    <w:p w:rsidR="00280BBB" w:rsidRPr="00915A2F" w:rsidRDefault="00280BBB" w:rsidP="00915A2F">
      <w:pPr>
        <w:pStyle w:val="Heading5"/>
        <w:rPr>
          <w:rFonts w:ascii="Calibri" w:hAnsi="Calibri"/>
        </w:rPr>
      </w:pPr>
      <w:bookmarkStart w:id="108" w:name="_Toc284515122"/>
      <w:bookmarkStart w:id="109" w:name="_Toc289942631"/>
      <w:r w:rsidRPr="00915A2F">
        <w:rPr>
          <w:rFonts w:ascii="Calibri" w:hAnsi="Calibri"/>
        </w:rPr>
        <w:t>Hydrophones Failure</w:t>
      </w:r>
      <w:bookmarkEnd w:id="108"/>
      <w:bookmarkEnd w:id="109"/>
    </w:p>
    <w:p w:rsidR="00280BBB" w:rsidRPr="00915A2F" w:rsidRDefault="00280BBB" w:rsidP="00280BBB">
      <w:pPr>
        <w:pStyle w:val="ListParagraph"/>
        <w:ind w:left="0"/>
        <w:jc w:val="both"/>
        <w:rPr>
          <w:rFonts w:cs="Calibri"/>
          <w:sz w:val="24"/>
          <w:szCs w:val="24"/>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Failure of one or more hydrophones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Low</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0" w:hanging="45"/>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10" w:hanging="45"/>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1. Analyze damage, return or repair if possible</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2. Reconfigure to accommodate for lack of single hydrophone.</w:t>
            </w:r>
          </w:p>
        </w:tc>
      </w:tr>
      <w:tr w:rsidR="00EF6FA5" w:rsidRPr="00915A2F" w:rsidTr="00280BBB">
        <w:tc>
          <w:tcPr>
            <w:tcW w:w="4986"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86"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86"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86"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Standard"/>
        <w:spacing w:line="276" w:lineRule="auto"/>
        <w:jc w:val="both"/>
        <w:rPr>
          <w:rFonts w:ascii="Calibri" w:hAnsi="Calibri" w:cs="Calibri"/>
        </w:rPr>
      </w:pPr>
    </w:p>
    <w:p w:rsidR="005C5D9B" w:rsidRPr="000549EE" w:rsidRDefault="00280BBB" w:rsidP="00091DFA">
      <w:pPr>
        <w:pStyle w:val="ListParagraph"/>
        <w:spacing w:line="240" w:lineRule="auto"/>
        <w:ind w:left="0"/>
        <w:jc w:val="both"/>
        <w:rPr>
          <w:rFonts w:cs="Calibri"/>
          <w:sz w:val="24"/>
          <w:szCs w:val="24"/>
        </w:rPr>
      </w:pPr>
      <w:r w:rsidRPr="000549EE">
        <w:rPr>
          <w:rFonts w:cs="Calibri"/>
          <w:sz w:val="24"/>
          <w:szCs w:val="24"/>
        </w:rPr>
        <w:t>The probability that a hydrophone will fail is low because they are developed for much more intense conditions than those observed during out competition. If one of the hydrophones fails the consequence will be tolerable but if more than one hydrophone fails the consequence will be serious. To prevent failure the team will be careful while integrating the hydrophones to vehicle, to ensure damage does not occur to any part of the component. Care will also be examined when testing and competing to ensure the parts are not damaged. If the hydrophones do fail the team will examine the warranty to determine if the part can be returned and a replacement may be obtained in a time</w:t>
      </w:r>
      <w:r w:rsidR="00C47719" w:rsidRPr="000549EE">
        <w:rPr>
          <w:rFonts w:cs="Calibri"/>
          <w:sz w:val="24"/>
          <w:szCs w:val="24"/>
        </w:rPr>
        <w:t>ly manner. If the warranty is void</w:t>
      </w:r>
      <w:r w:rsidRPr="000549EE">
        <w:rPr>
          <w:rFonts w:cs="Calibri"/>
          <w:sz w:val="24"/>
          <w:szCs w:val="24"/>
        </w:rPr>
        <w:t xml:space="preserve">, the immediate purchase of the replacement part is necessary. If the issue with the hydrophone is repairable, the team will attempt to repair it. If time does not permit the purchase of replacement hydrophones, the remaining hydrophones may be reconfigured to accomplish the requisite task to the best of the vehicles ability. If only one hydrophone is damaged the remaining three hydrophones will be reconfigured to appropriately triangulate the position of the pinger. If two hydrophones are damaged the remaining two will be reconfigured to identify the depth and distance of the pinger by aligning the hydrophones vertically. The distance/direction of the pinger will be established by the change of the magnitude of the voltage output from the hydrophones, if there is a decrease in the magnitude of the voltage output the vehicle will be able to interpret this as it is going in the wrong direction while if there is an increase in the voltage it will know it is going in the right direction. The vertically placed </w:t>
      </w:r>
      <w:proofErr w:type="spellStart"/>
      <w:r w:rsidRPr="000549EE">
        <w:rPr>
          <w:rFonts w:cs="Calibri"/>
          <w:sz w:val="24"/>
          <w:szCs w:val="24"/>
        </w:rPr>
        <w:t>pingers</w:t>
      </w:r>
      <w:proofErr w:type="spellEnd"/>
      <w:r w:rsidRPr="000549EE">
        <w:rPr>
          <w:rFonts w:cs="Calibri"/>
          <w:sz w:val="24"/>
          <w:szCs w:val="24"/>
        </w:rPr>
        <w:t xml:space="preserve"> will be utilized to identify a time delay, which will indicate the depth of the pinger. Once the device is spotted the cameras will be able to complete the task. If budget does not permit purchase of replacement hydropho</w:t>
      </w:r>
      <w:r w:rsidR="00C47719" w:rsidRPr="000549EE">
        <w:rPr>
          <w:rFonts w:cs="Calibri"/>
          <w:sz w:val="24"/>
          <w:szCs w:val="24"/>
        </w:rPr>
        <w:t>nes see Budget Risk in section 2.5</w:t>
      </w:r>
      <w:r w:rsidRPr="000549EE">
        <w:rPr>
          <w:rFonts w:cs="Calibri"/>
          <w:sz w:val="24"/>
          <w:szCs w:val="24"/>
        </w:rPr>
        <w:t>.3.</w:t>
      </w:r>
      <w:r w:rsidR="005C5D9B" w:rsidRPr="000549EE">
        <w:rPr>
          <w:rFonts w:cs="Calibri"/>
          <w:sz w:val="24"/>
          <w:szCs w:val="24"/>
        </w:rPr>
        <w:t xml:space="preserve"> This risk is still relevant </w:t>
      </w:r>
      <w:r w:rsidR="005C5D9B" w:rsidRPr="000549EE">
        <w:rPr>
          <w:rFonts w:cs="Calibri"/>
          <w:sz w:val="24"/>
          <w:szCs w:val="24"/>
        </w:rPr>
        <w:lastRenderedPageBreak/>
        <w:t xml:space="preserve">because besides passing the unit testing phase, the hydrophones will still need to maintain its operational functions throughout integration testing and until the competition.  </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10" w:name="_Toc284515123"/>
      <w:bookmarkStart w:id="111" w:name="_Toc289942632"/>
      <w:r w:rsidRPr="00915A2F">
        <w:rPr>
          <w:rFonts w:ascii="Calibri" w:hAnsi="Calibri"/>
        </w:rPr>
        <w:t>Thruster Failure</w:t>
      </w:r>
      <w:bookmarkEnd w:id="110"/>
      <w:bookmarkEnd w:id="111"/>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Failure of one or more thrusters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0"/>
              </w:tabs>
              <w:spacing w:line="276" w:lineRule="auto"/>
              <w:ind w:right="5"/>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1. Analyze damage, return or repair if possible</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2. Reconfigure to accommodate for lack of single thruster.</w:t>
            </w:r>
          </w:p>
          <w:p w:rsidR="00280BBB" w:rsidRPr="00915A2F" w:rsidRDefault="00280BBB" w:rsidP="00280BBB">
            <w:pPr>
              <w:pStyle w:val="TableContents"/>
              <w:spacing w:line="276" w:lineRule="auto"/>
              <w:ind w:right="5"/>
              <w:rPr>
                <w:rFonts w:ascii="Calibri" w:hAnsi="Calibri" w:cs="Calibri"/>
              </w:rPr>
            </w:pPr>
            <w:r w:rsidRPr="00915A2F">
              <w:rPr>
                <w:rFonts w:ascii="Calibri" w:hAnsi="Calibri" w:cs="Calibri"/>
              </w:rPr>
              <w:t>3. Float to surface for safe recovery.</w:t>
            </w:r>
          </w:p>
        </w:tc>
      </w:tr>
      <w:tr w:rsidR="00EF6FA5" w:rsidRPr="00915A2F" w:rsidTr="00280BBB">
        <w:tc>
          <w:tcPr>
            <w:tcW w:w="4905"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05"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05"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rPr>
      </w:pPr>
    </w:p>
    <w:p w:rsidR="005C5D9B" w:rsidRPr="00915A2F" w:rsidRDefault="00280BBB" w:rsidP="00091DFA">
      <w:pPr>
        <w:pStyle w:val="ListParagraph"/>
        <w:spacing w:line="240" w:lineRule="auto"/>
        <w:ind w:left="0"/>
        <w:jc w:val="both"/>
        <w:rPr>
          <w:rFonts w:cs="Calibri"/>
          <w:sz w:val="24"/>
          <w:szCs w:val="24"/>
        </w:rPr>
      </w:pPr>
      <w:r w:rsidRPr="00C47719">
        <w:rPr>
          <w:rFonts w:cs="Calibri"/>
          <w:sz w:val="24"/>
          <w:szCs w:val="24"/>
        </w:rPr>
        <w:t>There is a low probability of the failure of the thrusters; failure of thrusters would have a serious consequence because they are utilized for the vehicle maneuverability, which is required to complete all of the tasks.  If a thruster is damaged before competition, the team will examine the warranty to determine if the part can be returned and a replacement may be obtained in a timely manner. If warranty is voided, the immediate purchase of the replacement part is necessary. If the issue with the thruster is repairable, the team will attempt to repair it. If time does not permit the purchase of replacement parts, the remaining thrusters may be reconfigured to accomplish some of the requisite tasks. If only one thruster is damaged the remaining three may be reconfigured without losing functionality, utilizing two thrusters to turn the vehicle and one to descend and maintain submersion. If thrusters fail during operation there will be an emergency system that will increase the buoyancy of the device and cause it to rise to the surface for safe recovery. If budget does not permit purchase of additional thruster see</w:t>
      </w:r>
      <w:r w:rsidR="00C47719">
        <w:rPr>
          <w:rFonts w:cs="Calibri"/>
          <w:sz w:val="24"/>
          <w:szCs w:val="24"/>
        </w:rPr>
        <w:t xml:space="preserve"> Budget Risks in section 2.5</w:t>
      </w:r>
      <w:r w:rsidRPr="00C47719">
        <w:rPr>
          <w:rFonts w:cs="Calibri"/>
          <w:sz w:val="24"/>
          <w:szCs w:val="24"/>
        </w:rPr>
        <w:t>.3.</w:t>
      </w:r>
      <w:r w:rsidR="005C5D9B">
        <w:rPr>
          <w:rFonts w:cs="Calibri"/>
          <w:sz w:val="24"/>
          <w:szCs w:val="24"/>
        </w:rPr>
        <w:t xml:space="preserve"> This risk is still relevant because the completion of competition demands on the AUV’s maneuverability. If the thrusters fail before or during the competition, the AUV will no longer be able to compete.  </w:t>
      </w:r>
    </w:p>
    <w:p w:rsidR="00280BBB" w:rsidRPr="00915A2F" w:rsidRDefault="00280BBB" w:rsidP="00280BBB">
      <w:pPr>
        <w:pStyle w:val="ListParagraph"/>
        <w:ind w:left="0"/>
        <w:jc w:val="both"/>
        <w:rPr>
          <w:rFonts w:cs="Calibri"/>
        </w:rPr>
      </w:pPr>
    </w:p>
    <w:p w:rsidR="00280BBB" w:rsidRPr="00915A2F" w:rsidRDefault="00280BBB" w:rsidP="00915A2F">
      <w:pPr>
        <w:pStyle w:val="Heading4"/>
        <w:rPr>
          <w:rFonts w:ascii="Calibri" w:hAnsi="Calibri"/>
        </w:rPr>
      </w:pPr>
      <w:bookmarkStart w:id="112" w:name="_Toc277602625"/>
      <w:bookmarkStart w:id="113" w:name="_Toc284515124"/>
      <w:bookmarkStart w:id="114" w:name="_Toc289942633"/>
      <w:r w:rsidRPr="00915A2F">
        <w:rPr>
          <w:rFonts w:ascii="Calibri" w:hAnsi="Calibri"/>
        </w:rPr>
        <w:t>Team Member Loss</w:t>
      </w:r>
      <w:bookmarkEnd w:id="112"/>
      <w:bookmarkEnd w:id="113"/>
      <w:bookmarkEnd w:id="114"/>
    </w:p>
    <w:p w:rsidR="00280BBB" w:rsidRPr="00915A2F" w:rsidRDefault="00280BBB" w:rsidP="00280BBB">
      <w:pPr>
        <w:pStyle w:val="ListParagraph"/>
        <w:widowControl w:val="0"/>
        <w:suppressAutoHyphens/>
        <w:autoSpaceDN w:val="0"/>
        <w:spacing w:after="0"/>
        <w:ind w:left="825"/>
        <w:jc w:val="both"/>
        <w:textAlignment w:val="baseline"/>
        <w:rPr>
          <w:rFonts w:cs="Calibri"/>
          <w:b/>
          <w:sz w:val="28"/>
          <w:szCs w:val="28"/>
        </w:rPr>
      </w:pPr>
    </w:p>
    <w:p w:rsidR="00280BBB" w:rsidRPr="00915A2F" w:rsidRDefault="00280BBB" w:rsidP="00915A2F">
      <w:pPr>
        <w:pStyle w:val="Heading5"/>
        <w:rPr>
          <w:rFonts w:ascii="Calibri" w:hAnsi="Calibri"/>
        </w:rPr>
      </w:pPr>
      <w:bookmarkStart w:id="115" w:name="_Toc284515125"/>
      <w:bookmarkStart w:id="116" w:name="_Toc289942634"/>
      <w:r w:rsidRPr="00915A2F">
        <w:rPr>
          <w:rFonts w:ascii="Calibri" w:hAnsi="Calibri"/>
        </w:rPr>
        <w:t>Temporary Loss of Member</w:t>
      </w:r>
      <w:bookmarkEnd w:id="115"/>
      <w:bookmarkEnd w:id="116"/>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Temporary loss of team member</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Temporarily reallocate team member's work so that it is accomplished by deadlines.</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Seek assistance from interested individuals in the engineering school to take on parts of team member's work and work with them when they return.</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3. Keep member up to date on advancements of the project.</w:t>
            </w:r>
          </w:p>
        </w:tc>
      </w:tr>
      <w:tr w:rsidR="00EF6FA5" w:rsidRPr="00915A2F" w:rsidTr="00280BBB">
        <w:tc>
          <w:tcPr>
            <w:tcW w:w="4905"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5C5D9B"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05"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r w:rsidR="005C5D9B">
              <w:rPr>
                <w:rFonts w:ascii="Calibri" w:hAnsi="Calibri" w:cs="Calibri"/>
              </w:rPr>
              <w:t>t Yet</w:t>
            </w:r>
          </w:p>
        </w:tc>
      </w:tr>
      <w:tr w:rsidR="0091755E" w:rsidRPr="00915A2F" w:rsidTr="00280BBB">
        <w:tc>
          <w:tcPr>
            <w:tcW w:w="4905"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5C5D9B" w:rsidRPr="00915A2F" w:rsidRDefault="00280BBB" w:rsidP="00091DFA">
      <w:pPr>
        <w:pStyle w:val="ListParagraph"/>
        <w:spacing w:line="240" w:lineRule="auto"/>
        <w:ind w:left="0"/>
        <w:jc w:val="both"/>
        <w:rPr>
          <w:rFonts w:cs="Calibri"/>
          <w:sz w:val="24"/>
          <w:szCs w:val="24"/>
        </w:rPr>
      </w:pPr>
      <w:r w:rsidRPr="00915A2F">
        <w:rPr>
          <w:rFonts w:cs="Calibri"/>
          <w:sz w:val="24"/>
          <w:szCs w:val="24"/>
        </w:rPr>
        <w:t>There is a moderate risk that a team member will be temporarily lost as a result of sickness, injury or absent due to unforeseeable circumstances and the consequence would be serious because the individual team member will be the most experienced with their technical focus area in the project. In the event of this occurrence adjustments will be made to compensate for the temporary loss of the member. The team member’s documents will be gathered and their work will be split among the team based on individuals’ areas of the strength. To avoid this issue, the AUV team is currently in the process of creating an AUVSI registered student organization to recruit interested students to assist in our project. These students will be kept up to date with the project so that if a situation arises they will be sufficiently knowledgeable about the topic and can effectively complete it in an acceptable amount of time. If there are sufficient amount of involvement each member will develop a committee compiled of students interested in their focus, this committee will be extremely knowledgeable in the inner workings of the committee leaders part of the project so that if an issue arises we will have interested and committed students ready to accommodate for the temporary loss of a team member.  While the member is unavailable to work they will be kept up to date on advancements of the project so that when they return they can pick up where they left off and continue work effectively without being off schedule.</w:t>
      </w:r>
      <w:r w:rsidR="005C5D9B">
        <w:rPr>
          <w:rFonts w:cs="Calibri"/>
          <w:sz w:val="24"/>
          <w:szCs w:val="24"/>
        </w:rPr>
        <w:t xml:space="preserve"> This risk is still relevant because since the competition is in the summer, some of the team members will be graduating or will have internships, which can or will prevent them from participating in the competition and/or the completion of the AUV. </w:t>
      </w:r>
    </w:p>
    <w:p w:rsidR="00280BBB" w:rsidRPr="00915A2F" w:rsidRDefault="00280BBB" w:rsidP="00280BBB">
      <w:pPr>
        <w:pStyle w:val="ListParagraph"/>
        <w:ind w:left="0"/>
        <w:jc w:val="both"/>
        <w:rPr>
          <w:rFonts w:cs="Calibri"/>
          <w:b/>
          <w:sz w:val="24"/>
          <w:szCs w:val="24"/>
        </w:rPr>
      </w:pPr>
    </w:p>
    <w:p w:rsidR="00280BBB" w:rsidRPr="00915A2F" w:rsidRDefault="00280BBB" w:rsidP="00915A2F">
      <w:pPr>
        <w:pStyle w:val="Heading5"/>
        <w:rPr>
          <w:rFonts w:ascii="Calibri" w:hAnsi="Calibri"/>
        </w:rPr>
      </w:pPr>
      <w:bookmarkStart w:id="117" w:name="_Toc284515126"/>
      <w:bookmarkStart w:id="118" w:name="_Toc289942635"/>
      <w:r w:rsidRPr="00915A2F">
        <w:rPr>
          <w:rFonts w:ascii="Calibri" w:hAnsi="Calibri"/>
        </w:rPr>
        <w:lastRenderedPageBreak/>
        <w:t>Permanent Loss of Member</w:t>
      </w:r>
      <w:bookmarkEnd w:id="117"/>
      <w:bookmarkEnd w:id="118"/>
    </w:p>
    <w:p w:rsidR="00280BBB" w:rsidRPr="00915A2F" w:rsidRDefault="00280BBB" w:rsidP="00280BBB">
      <w:pPr>
        <w:pStyle w:val="ListParagraph"/>
        <w:widowControl w:val="0"/>
        <w:suppressAutoHyphens/>
        <w:autoSpaceDN w:val="0"/>
        <w:spacing w:after="0"/>
        <w:ind w:left="1080"/>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Permanent loss of team member</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Seek assistance from interested individuals in the engineering school to continue team member's work.</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Reallocate team member's work to other team members.</w:t>
            </w:r>
          </w:p>
        </w:tc>
      </w:tr>
      <w:tr w:rsidR="00EF6FA5" w:rsidRPr="00915A2F" w:rsidTr="00280BBB">
        <w:tc>
          <w:tcPr>
            <w:tcW w:w="4905"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05"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05"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b/>
          <w:sz w:val="24"/>
          <w:szCs w:val="24"/>
        </w:rPr>
      </w:pPr>
    </w:p>
    <w:p w:rsidR="005C5D9B" w:rsidRPr="00915A2F" w:rsidRDefault="00280BBB" w:rsidP="00091DFA">
      <w:pPr>
        <w:pStyle w:val="ListParagraph"/>
        <w:spacing w:line="240" w:lineRule="auto"/>
        <w:ind w:left="0"/>
        <w:jc w:val="both"/>
        <w:rPr>
          <w:rFonts w:cs="Calibri"/>
          <w:sz w:val="24"/>
          <w:szCs w:val="24"/>
        </w:rPr>
      </w:pPr>
      <w:r w:rsidRPr="00915A2F">
        <w:rPr>
          <w:rFonts w:cs="Calibri"/>
          <w:b/>
          <w:sz w:val="24"/>
          <w:szCs w:val="24"/>
        </w:rPr>
        <w:t xml:space="preserve"> </w:t>
      </w:r>
      <w:r w:rsidRPr="00915A2F">
        <w:rPr>
          <w:rFonts w:cs="Calibri"/>
          <w:sz w:val="24"/>
          <w:szCs w:val="24"/>
        </w:rPr>
        <w:t xml:space="preserve">There is a low risk that a team member will be permanently lost as a result of unforeseeable circumstances and the consequence would be serious because the individual team member will be the most experienced with their technical focus area in the project. In the event that a team member will not be able to return to complete the project adjustments will be made to compensate for the permanent loss of that member. The team member’s documents will be gathered and their work will be split among the team based on individuals’ areas of the strength. To avoid this being a major issue, the AUV team is currently in the process of creating an AUVSI registered student organization to recruit interested students to assist in our project. These students will be kept up to date with the project so that if a situation arises they will be sufficiently knowledgeable about the topic and can effectively complete the desired tasks. An ambitious and committed student will be reallocated all of the tasks associated with lost team member and, if sufficient participation from students, will lead a committee to assist in completion of said tasks. </w:t>
      </w:r>
      <w:r w:rsidR="005C5D9B">
        <w:rPr>
          <w:rFonts w:cs="Calibri"/>
          <w:sz w:val="24"/>
          <w:szCs w:val="24"/>
        </w:rPr>
        <w:t xml:space="preserve">This risk is no longer relevant because the semester is almost over.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4"/>
        <w:rPr>
          <w:rFonts w:ascii="Calibri" w:hAnsi="Calibri"/>
        </w:rPr>
      </w:pPr>
      <w:bookmarkStart w:id="119" w:name="_Toc277602626"/>
      <w:bookmarkStart w:id="120" w:name="_Toc284515127"/>
      <w:bookmarkStart w:id="121" w:name="_Toc289942636"/>
      <w:r w:rsidRPr="00915A2F">
        <w:rPr>
          <w:rFonts w:ascii="Calibri" w:hAnsi="Calibri"/>
        </w:rPr>
        <w:t>Rules Change</w:t>
      </w:r>
      <w:bookmarkEnd w:id="119"/>
      <w:bookmarkEnd w:id="120"/>
      <w:bookmarkEnd w:id="121"/>
    </w:p>
    <w:p w:rsidR="00280BBB" w:rsidRPr="00915A2F" w:rsidRDefault="00280BBB" w:rsidP="00280BBB">
      <w:pPr>
        <w:pStyle w:val="ListParagraph"/>
        <w:ind w:left="0"/>
        <w:jc w:val="both"/>
        <w:rPr>
          <w:rFonts w:cs="Calibri"/>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C47719">
            <w:pPr>
              <w:pStyle w:val="TableContents"/>
              <w:spacing w:line="276" w:lineRule="auto"/>
              <w:rPr>
                <w:rFonts w:ascii="Calibri" w:hAnsi="Calibri" w:cs="Calibri"/>
              </w:rPr>
            </w:pPr>
            <w:r w:rsidRPr="00915A2F">
              <w:rPr>
                <w:rFonts w:ascii="Calibri" w:hAnsi="Calibri" w:cs="Calibri"/>
              </w:rPr>
              <w:t xml:space="preserve">Drastic rules change in late </w:t>
            </w:r>
            <w:r w:rsidR="00C47719">
              <w:rPr>
                <w:rFonts w:ascii="Calibri" w:hAnsi="Calibri" w:cs="Calibri"/>
              </w:rPr>
              <w:t>February</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C47719" w:rsidP="00280BBB">
            <w:pPr>
              <w:pStyle w:val="TableContents"/>
              <w:spacing w:line="276" w:lineRule="auto"/>
              <w:rPr>
                <w:rFonts w:ascii="Calibri" w:hAnsi="Calibri" w:cs="Calibri"/>
              </w:rPr>
            </w:pPr>
            <w:r>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1. Only prepare for objectives that have been </w:t>
            </w:r>
            <w:r w:rsidRPr="00915A2F">
              <w:rPr>
                <w:rFonts w:ascii="Calibri" w:hAnsi="Calibri" w:cs="Calibri"/>
              </w:rPr>
              <w:lastRenderedPageBreak/>
              <w:t xml:space="preserve">consistently repeated </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Reanalyze the budget, schedule, and system to determine feasibility of including more of the objectives required for competition.</w:t>
            </w:r>
          </w:p>
        </w:tc>
      </w:tr>
      <w:tr w:rsidR="00EF6FA5" w:rsidRPr="00915A2F" w:rsidTr="00280BBB">
        <w:tc>
          <w:tcPr>
            <w:tcW w:w="4905"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lastRenderedPageBreak/>
              <w:t>Still relevant?</w:t>
            </w:r>
          </w:p>
        </w:tc>
        <w:tc>
          <w:tcPr>
            <w:tcW w:w="4995"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05"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No</w:t>
            </w:r>
          </w:p>
        </w:tc>
      </w:tr>
      <w:tr w:rsidR="0091755E" w:rsidRPr="00915A2F" w:rsidTr="00280BBB">
        <w:tc>
          <w:tcPr>
            <w:tcW w:w="4905"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5C5D9B" w:rsidRPr="00915A2F" w:rsidRDefault="00280BBB" w:rsidP="00091DFA">
      <w:pPr>
        <w:pStyle w:val="ListParagraph"/>
        <w:spacing w:line="240" w:lineRule="auto"/>
        <w:ind w:left="0"/>
        <w:jc w:val="both"/>
        <w:rPr>
          <w:rFonts w:cs="Calibri"/>
          <w:sz w:val="24"/>
          <w:szCs w:val="24"/>
        </w:rPr>
      </w:pPr>
      <w:r w:rsidRPr="00915A2F">
        <w:rPr>
          <w:rFonts w:cs="Calibri"/>
          <w:sz w:val="24"/>
          <w:szCs w:val="24"/>
        </w:rPr>
        <w:t xml:space="preserve">Since the </w:t>
      </w:r>
      <w:r w:rsidR="00C47719">
        <w:rPr>
          <w:rFonts w:cs="Calibri"/>
          <w:sz w:val="24"/>
          <w:szCs w:val="24"/>
        </w:rPr>
        <w:t xml:space="preserve">preliminary </w:t>
      </w:r>
      <w:r w:rsidRPr="00915A2F">
        <w:rPr>
          <w:rFonts w:cs="Calibri"/>
          <w:sz w:val="24"/>
          <w:szCs w:val="24"/>
        </w:rPr>
        <w:t>r</w:t>
      </w:r>
      <w:r w:rsidR="00C47719">
        <w:rPr>
          <w:rFonts w:cs="Calibri"/>
          <w:sz w:val="24"/>
          <w:szCs w:val="24"/>
        </w:rPr>
        <w:t>ules for this</w:t>
      </w:r>
      <w:r w:rsidRPr="00915A2F">
        <w:rPr>
          <w:rFonts w:cs="Calibri"/>
          <w:sz w:val="24"/>
          <w:szCs w:val="24"/>
        </w:rPr>
        <w:t xml:space="preserve"> year’s competition have been released there is a </w:t>
      </w:r>
      <w:r w:rsidR="00C47719">
        <w:rPr>
          <w:rFonts w:cs="Calibri"/>
          <w:sz w:val="24"/>
          <w:szCs w:val="24"/>
        </w:rPr>
        <w:t>low</w:t>
      </w:r>
      <w:r w:rsidRPr="00915A2F">
        <w:rPr>
          <w:rFonts w:cs="Calibri"/>
          <w:sz w:val="24"/>
          <w:szCs w:val="24"/>
        </w:rPr>
        <w:t xml:space="preserve"> probability that there will be substantial changes to the rules and objectives. The result of a drastic rules change would be catastrophic if we based our design on the previous year. To reduce the consequence of this risk the AUV team has researched several competition rules from previous years and included components and objectives that have consistently repeated to ensure that we do not include things that will not be required. If there is a drastic change in the rules the team will have to abandon any requirement that is not required to qualify for the competition and begin to reanalyze the budget and schedule to determine which components from the new rules can be included in the system in a ti</w:t>
      </w:r>
      <w:r w:rsidR="00C47719">
        <w:rPr>
          <w:rFonts w:cs="Calibri"/>
          <w:sz w:val="24"/>
          <w:szCs w:val="24"/>
        </w:rPr>
        <w:t>mely manner, refer to sections 2.5.2 and 2.5</w:t>
      </w:r>
      <w:r w:rsidRPr="00915A2F">
        <w:rPr>
          <w:rFonts w:cs="Calibri"/>
          <w:sz w:val="24"/>
          <w:szCs w:val="24"/>
        </w:rPr>
        <w:t xml:space="preserve">.3 for budget and schedule risks. </w:t>
      </w:r>
      <w:r w:rsidR="005C5D9B">
        <w:rPr>
          <w:rFonts w:cs="Calibri"/>
          <w:sz w:val="24"/>
          <w:szCs w:val="24"/>
        </w:rPr>
        <w:t xml:space="preserve">This risk is no longer relevant because the preliminary rules were released in early December, which eliminated this risk. </w:t>
      </w:r>
    </w:p>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4"/>
        <w:rPr>
          <w:rFonts w:ascii="Calibri" w:hAnsi="Calibri"/>
        </w:rPr>
      </w:pPr>
      <w:bookmarkStart w:id="122" w:name="_Toc277602627"/>
      <w:bookmarkStart w:id="123" w:name="_Toc284515128"/>
      <w:bookmarkStart w:id="124" w:name="_Toc289942637"/>
      <w:r w:rsidRPr="00915A2F">
        <w:rPr>
          <w:rFonts w:ascii="Calibri" w:hAnsi="Calibri"/>
        </w:rPr>
        <w:t>Transportation</w:t>
      </w:r>
      <w:bookmarkEnd w:id="122"/>
      <w:bookmarkEnd w:id="123"/>
      <w:bookmarkEnd w:id="124"/>
      <w:r w:rsidRPr="00915A2F">
        <w:rPr>
          <w:rFonts w:ascii="Calibri" w:hAnsi="Calibri"/>
        </w:rPr>
        <w:t xml:space="preserve"> </w:t>
      </w:r>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rPr>
          <w:trHeight w:val="205"/>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Vehicle damage due to transportation</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Carefully package the vehicle.</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Drive to California with the vehicle and ensure it is properly secured throughout the trip.</w:t>
            </w:r>
          </w:p>
          <w:p w:rsidR="00280BBB" w:rsidRPr="00915A2F" w:rsidRDefault="00280BBB" w:rsidP="00280BBB">
            <w:pPr>
              <w:pStyle w:val="TableContents"/>
              <w:spacing w:line="276" w:lineRule="auto"/>
              <w:rPr>
                <w:rFonts w:ascii="Calibri" w:hAnsi="Calibri" w:cs="Calibri"/>
              </w:rPr>
            </w:pPr>
          </w:p>
        </w:tc>
      </w:tr>
      <w:tr w:rsidR="00EF6FA5" w:rsidRPr="00915A2F" w:rsidTr="00280BBB">
        <w:tc>
          <w:tcPr>
            <w:tcW w:w="4905" w:type="dxa"/>
            <w:tcMar>
              <w:top w:w="55" w:type="dxa"/>
              <w:left w:w="55" w:type="dxa"/>
              <w:bottom w:w="55" w:type="dxa"/>
              <w:right w:w="55" w:type="dxa"/>
            </w:tcMar>
          </w:tcPr>
          <w:p w:rsidR="00EF6FA5" w:rsidRDefault="00EF6FA5" w:rsidP="0091755E">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91755E">
            <w:pPr>
              <w:pStyle w:val="TableContents"/>
              <w:spacing w:line="276" w:lineRule="auto"/>
              <w:rPr>
                <w:rFonts w:ascii="Calibri" w:hAnsi="Calibri" w:cs="Calibri"/>
              </w:rPr>
            </w:pPr>
            <w:r>
              <w:rPr>
                <w:rFonts w:ascii="Calibri" w:hAnsi="Calibri" w:cs="Calibri"/>
              </w:rPr>
              <w:t>Yes</w:t>
            </w:r>
          </w:p>
        </w:tc>
      </w:tr>
      <w:tr w:rsidR="0091755E" w:rsidRPr="00915A2F" w:rsidTr="00280BBB">
        <w:tc>
          <w:tcPr>
            <w:tcW w:w="4905" w:type="dxa"/>
            <w:tcMar>
              <w:top w:w="55" w:type="dxa"/>
              <w:left w:w="55" w:type="dxa"/>
              <w:bottom w:w="55" w:type="dxa"/>
              <w:right w:w="55" w:type="dxa"/>
            </w:tcMar>
          </w:tcPr>
          <w:p w:rsidR="0091755E" w:rsidRPr="00915A2F" w:rsidRDefault="0091755E" w:rsidP="0091755E">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91755E" w:rsidRPr="00915A2F" w:rsidRDefault="0091755E" w:rsidP="0091755E">
            <w:pPr>
              <w:pStyle w:val="TableContents"/>
              <w:spacing w:line="276" w:lineRule="auto"/>
              <w:rPr>
                <w:rFonts w:ascii="Calibri" w:hAnsi="Calibri" w:cs="Calibri"/>
              </w:rPr>
            </w:pPr>
            <w:r>
              <w:rPr>
                <w:rFonts w:ascii="Calibri" w:hAnsi="Calibri" w:cs="Calibri"/>
              </w:rPr>
              <w:t>N/A Competition has not arrived yet</w:t>
            </w:r>
          </w:p>
        </w:tc>
      </w:tr>
      <w:tr w:rsidR="0091755E" w:rsidRPr="00915A2F" w:rsidTr="00280BBB">
        <w:tc>
          <w:tcPr>
            <w:tcW w:w="4905" w:type="dxa"/>
            <w:tcMar>
              <w:top w:w="55" w:type="dxa"/>
              <w:left w:w="55" w:type="dxa"/>
              <w:bottom w:w="55" w:type="dxa"/>
              <w:right w:w="55" w:type="dxa"/>
            </w:tcMar>
          </w:tcPr>
          <w:p w:rsidR="0091755E" w:rsidRDefault="0091755E" w:rsidP="0091755E">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91755E" w:rsidRDefault="0091755E" w:rsidP="0091755E">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5C5D9B" w:rsidRPr="00915A2F" w:rsidRDefault="00280BBB" w:rsidP="00091DFA">
      <w:pPr>
        <w:pStyle w:val="ListParagraph"/>
        <w:spacing w:line="240" w:lineRule="auto"/>
        <w:ind w:left="0"/>
        <w:jc w:val="both"/>
        <w:rPr>
          <w:rFonts w:cs="Calibri"/>
          <w:sz w:val="24"/>
          <w:szCs w:val="24"/>
        </w:rPr>
      </w:pPr>
      <w:r w:rsidRPr="00915A2F">
        <w:rPr>
          <w:rFonts w:cs="Calibri"/>
          <w:sz w:val="24"/>
          <w:szCs w:val="24"/>
        </w:rPr>
        <w:lastRenderedPageBreak/>
        <w:t xml:space="preserve"> The probability of the vehicle being damaged during transportation is high due to the large distance that needs to be travelled the consequence would be catastrophic because it would result in the inability to compete. To reduce this risk the team will be driving to California with the vehicle instead of shipping it or taking it through an airline. The vehicle will be meticulously packaged and secured throughout the trip to further ensure the devices safe arrival in San Diego, California. </w:t>
      </w:r>
      <w:r w:rsidR="00E042C2">
        <w:rPr>
          <w:rFonts w:cs="Calibri"/>
          <w:sz w:val="24"/>
          <w:szCs w:val="24"/>
        </w:rPr>
        <w:t>This risk is still relevant because the competition has yet to come.</w:t>
      </w:r>
      <w:r w:rsidR="00E0575F">
        <w:rPr>
          <w:rFonts w:cs="Calibri"/>
          <w:sz w:val="24"/>
          <w:szCs w:val="24"/>
        </w:rPr>
        <w:t xml:space="preserve"> Transporting the AUV from Tallahassee, FL. to San Diego, CA is a huge risk for the team, which will be analyzed closer to the time of competition.</w:t>
      </w:r>
    </w:p>
    <w:p w:rsidR="00280BBB" w:rsidRPr="00915A2F" w:rsidRDefault="00280BBB" w:rsidP="00280BBB">
      <w:pPr>
        <w:pStyle w:val="ListParagraph"/>
        <w:ind w:left="0"/>
        <w:jc w:val="both"/>
        <w:rPr>
          <w:rFonts w:cs="Calibri"/>
          <w:b/>
        </w:rPr>
      </w:pPr>
    </w:p>
    <w:p w:rsidR="00280BBB" w:rsidRPr="00915A2F" w:rsidRDefault="00280BBB" w:rsidP="00915A2F">
      <w:pPr>
        <w:pStyle w:val="Heading4"/>
        <w:rPr>
          <w:rFonts w:ascii="Calibri" w:hAnsi="Calibri"/>
        </w:rPr>
      </w:pPr>
      <w:bookmarkStart w:id="125" w:name="_Toc277602628"/>
      <w:bookmarkStart w:id="126" w:name="_Toc284515129"/>
      <w:bookmarkStart w:id="127" w:name="_Toc289942638"/>
      <w:r w:rsidRPr="00915A2F">
        <w:rPr>
          <w:rFonts w:ascii="Calibri" w:hAnsi="Calibri"/>
        </w:rPr>
        <w:t>Technological Issues</w:t>
      </w:r>
      <w:bookmarkEnd w:id="125"/>
      <w:bookmarkEnd w:id="126"/>
      <w:bookmarkEnd w:id="127"/>
    </w:p>
    <w:p w:rsidR="00280BBB" w:rsidRPr="00915A2F" w:rsidRDefault="00280BBB" w:rsidP="00280BBB">
      <w:pPr>
        <w:pStyle w:val="ListParagraph"/>
        <w:widowControl w:val="0"/>
        <w:suppressAutoHyphens/>
        <w:autoSpaceDN w:val="0"/>
        <w:spacing w:after="0"/>
        <w:ind w:left="825"/>
        <w:jc w:val="both"/>
        <w:textAlignment w:val="baseline"/>
        <w:rPr>
          <w:rFonts w:cs="Calibri"/>
          <w:b/>
        </w:rPr>
      </w:pPr>
    </w:p>
    <w:p w:rsidR="00280BBB" w:rsidRPr="00915A2F" w:rsidRDefault="00280BBB" w:rsidP="00915A2F">
      <w:pPr>
        <w:pStyle w:val="Heading5"/>
        <w:rPr>
          <w:rFonts w:ascii="Calibri" w:hAnsi="Calibri"/>
        </w:rPr>
      </w:pPr>
      <w:bookmarkStart w:id="128" w:name="_Toc284515130"/>
      <w:bookmarkStart w:id="129" w:name="_Toc289942639"/>
      <w:r w:rsidRPr="00915A2F">
        <w:rPr>
          <w:rFonts w:ascii="Calibri" w:hAnsi="Calibri"/>
        </w:rPr>
        <w:t>Microcontroller Performance</w:t>
      </w:r>
      <w:bookmarkEnd w:id="128"/>
      <w:bookmarkEnd w:id="129"/>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Microcontroller not performing task properly</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Test and debug</w:t>
            </w:r>
          </w:p>
        </w:tc>
      </w:tr>
      <w:tr w:rsidR="00EF6FA5" w:rsidRPr="00915A2F" w:rsidTr="00280BBB">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c>
          <w:tcPr>
            <w:tcW w:w="4905" w:type="dxa"/>
            <w:tcMar>
              <w:top w:w="55" w:type="dxa"/>
              <w:left w:w="55" w:type="dxa"/>
              <w:bottom w:w="55" w:type="dxa"/>
              <w:right w:w="55" w:type="dxa"/>
            </w:tcMar>
          </w:tcPr>
          <w:p w:rsidR="00EF6FA5" w:rsidRPr="00915A2F" w:rsidRDefault="00EF6FA5"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EF6FA5" w:rsidRPr="00915A2F" w:rsidRDefault="00EF6FA5" w:rsidP="0032183D">
            <w:pPr>
              <w:pStyle w:val="TableContents"/>
              <w:spacing w:line="276" w:lineRule="auto"/>
              <w:rPr>
                <w:rFonts w:ascii="Calibri" w:hAnsi="Calibri" w:cs="Calibri"/>
              </w:rPr>
            </w:pPr>
            <w:r>
              <w:rPr>
                <w:rFonts w:ascii="Calibri" w:hAnsi="Calibri" w:cs="Calibri"/>
              </w:rPr>
              <w:t>No</w:t>
            </w:r>
          </w:p>
        </w:tc>
      </w:tr>
      <w:tr w:rsidR="00EF6FA5" w:rsidRPr="00915A2F" w:rsidTr="00280BBB">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b/>
          <w:sz w:val="24"/>
          <w:szCs w:val="24"/>
        </w:rPr>
      </w:pPr>
    </w:p>
    <w:p w:rsidR="005C5D9B" w:rsidRPr="00915A2F" w:rsidRDefault="00280BBB" w:rsidP="00091DFA">
      <w:pPr>
        <w:pStyle w:val="ListParagraph"/>
        <w:spacing w:line="240" w:lineRule="auto"/>
        <w:ind w:left="0"/>
        <w:jc w:val="both"/>
        <w:rPr>
          <w:rFonts w:cs="Calibri"/>
          <w:sz w:val="24"/>
          <w:szCs w:val="24"/>
        </w:rPr>
      </w:pPr>
      <w:r w:rsidRPr="00915A2F">
        <w:rPr>
          <w:rFonts w:cs="Calibri"/>
          <w:sz w:val="24"/>
          <w:szCs w:val="24"/>
        </w:rPr>
        <w:t>There is a high probability that the microcontroller will not perform tasks properly, during competition the consequence would be catastrophic. To prevent this event during competition the entire AUV system will be tested and debugged repeatedly to ensure that it is capable of performing all desired tasks effectively. If the microcontroller is not performing a desired task, that specific area of the software will be reviewed. If no solution is found the software for the desired function will be rewritten and reintegrated into the main program. If drastic measures are required the entire program will be rewritten.</w:t>
      </w:r>
      <w:r w:rsidR="005C5D9B">
        <w:rPr>
          <w:rFonts w:cs="Calibri"/>
          <w:sz w:val="24"/>
          <w:szCs w:val="24"/>
        </w:rPr>
        <w:t xml:space="preserve"> This risk is still relevant because the programming for this project is crucial for the success of the AUV in the competition. Even though this risk has not occurred, the software engineers constantly are watching the performance.</w:t>
      </w:r>
    </w:p>
    <w:p w:rsidR="00280BBB" w:rsidRPr="00915A2F" w:rsidRDefault="00280BBB" w:rsidP="00280BBB">
      <w:pPr>
        <w:pStyle w:val="ListParagraph"/>
        <w:ind w:left="0"/>
        <w:jc w:val="both"/>
        <w:rPr>
          <w:rFonts w:cs="Calibri"/>
          <w:sz w:val="24"/>
          <w:szCs w:val="24"/>
        </w:rPr>
      </w:pP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30" w:name="_Toc284515131"/>
      <w:bookmarkStart w:id="131" w:name="_Toc289942640"/>
      <w:r w:rsidRPr="00915A2F">
        <w:rPr>
          <w:rFonts w:ascii="Calibri" w:hAnsi="Calibri"/>
        </w:rPr>
        <w:t>Battery issues</w:t>
      </w:r>
      <w:bookmarkEnd w:id="130"/>
      <w:bookmarkEnd w:id="131"/>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Battery over-discharging, overcharging, shorting </w:t>
            </w:r>
            <w:r w:rsidRPr="00915A2F">
              <w:rPr>
                <w:rFonts w:ascii="Calibri" w:hAnsi="Calibri" w:cs="Calibri"/>
              </w:rPr>
              <w:lastRenderedPageBreak/>
              <w:t>terminal</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lastRenderedPageBreak/>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rPr>
          <w:trHeight w:val="251"/>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Purchase battery with built in protection module</w:t>
            </w:r>
          </w:p>
        </w:tc>
      </w:tr>
      <w:tr w:rsidR="00EF6FA5" w:rsidRPr="00915A2F" w:rsidTr="00280BBB">
        <w:trPr>
          <w:trHeight w:val="251"/>
        </w:trPr>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rPr>
          <w:trHeight w:val="251"/>
        </w:trPr>
        <w:tc>
          <w:tcPr>
            <w:tcW w:w="4905" w:type="dxa"/>
            <w:tcMar>
              <w:top w:w="55" w:type="dxa"/>
              <w:left w:w="55" w:type="dxa"/>
              <w:bottom w:w="55" w:type="dxa"/>
              <w:right w:w="55" w:type="dxa"/>
            </w:tcMar>
          </w:tcPr>
          <w:p w:rsidR="00EF6FA5" w:rsidRPr="00915A2F" w:rsidRDefault="00EF6FA5"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EF6FA5" w:rsidRPr="00915A2F" w:rsidRDefault="00EF6FA5" w:rsidP="0032183D">
            <w:pPr>
              <w:pStyle w:val="TableContents"/>
              <w:spacing w:line="276" w:lineRule="auto"/>
              <w:rPr>
                <w:rFonts w:ascii="Calibri" w:hAnsi="Calibri" w:cs="Calibri"/>
              </w:rPr>
            </w:pPr>
            <w:r>
              <w:rPr>
                <w:rFonts w:ascii="Calibri" w:hAnsi="Calibri" w:cs="Calibri"/>
              </w:rPr>
              <w:t>No</w:t>
            </w:r>
          </w:p>
        </w:tc>
      </w:tr>
      <w:tr w:rsidR="00EF6FA5" w:rsidRPr="00915A2F" w:rsidTr="00280BBB">
        <w:trPr>
          <w:trHeight w:val="251"/>
        </w:trPr>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900413" w:rsidRPr="00915A2F" w:rsidRDefault="00280BBB" w:rsidP="00091DFA">
      <w:pPr>
        <w:pStyle w:val="ListParagraph"/>
        <w:spacing w:line="240" w:lineRule="auto"/>
        <w:ind w:left="0"/>
        <w:jc w:val="both"/>
        <w:rPr>
          <w:rFonts w:cs="Calibri"/>
          <w:sz w:val="24"/>
          <w:szCs w:val="24"/>
        </w:rPr>
      </w:pPr>
      <w:r w:rsidRPr="00915A2F">
        <w:rPr>
          <w:rFonts w:cs="Calibri"/>
          <w:sz w:val="24"/>
          <w:szCs w:val="24"/>
        </w:rPr>
        <w:t>The risks associated with the battery over-discharging, overcharging, shorting terminal is low but the consequence is catastrophic as it would result in deterioration of the electrodes, reduced battery life, and/or a fire. To prevent the occurrence of any of these issues the AUV team purchased a battery with a built in protection circuit module. This protection circuit module keeps the 14.8V Li-Ion battery pack from overcharging and over-discharging while balancing each cell at a maximum of 4.22V/cell.</w:t>
      </w:r>
      <w:r w:rsidR="00900413">
        <w:rPr>
          <w:rFonts w:cs="Calibri"/>
          <w:sz w:val="24"/>
          <w:szCs w:val="24"/>
        </w:rPr>
        <w:t xml:space="preserve"> This risk is still relevant because besides passing the testing phase, the AUV is battery powered so if the battery encounters any problems—the AUV will not run. </w:t>
      </w:r>
    </w:p>
    <w:p w:rsidR="00280BBB" w:rsidRPr="00915A2F" w:rsidRDefault="00280BBB" w:rsidP="00280BBB">
      <w:pPr>
        <w:pStyle w:val="ListParagraph"/>
        <w:ind w:left="0"/>
        <w:jc w:val="both"/>
        <w:rPr>
          <w:rFonts w:cs="Calibri"/>
        </w:rPr>
      </w:pPr>
    </w:p>
    <w:p w:rsidR="00280BBB" w:rsidRPr="00915A2F" w:rsidRDefault="00280BBB" w:rsidP="00915A2F">
      <w:pPr>
        <w:pStyle w:val="Heading5"/>
        <w:rPr>
          <w:rFonts w:ascii="Calibri" w:hAnsi="Calibri"/>
        </w:rPr>
      </w:pPr>
      <w:bookmarkStart w:id="132" w:name="_Toc284515132"/>
      <w:bookmarkStart w:id="133" w:name="_Toc289942641"/>
      <w:r w:rsidRPr="00915A2F">
        <w:rPr>
          <w:rFonts w:ascii="Calibri" w:hAnsi="Calibri"/>
        </w:rPr>
        <w:t>Compass Interference</w:t>
      </w:r>
      <w:bookmarkEnd w:id="132"/>
      <w:bookmarkEnd w:id="133"/>
      <w:r w:rsidRPr="00915A2F">
        <w:rPr>
          <w:rFonts w:ascii="Calibri" w:hAnsi="Calibri"/>
        </w:rPr>
        <w:t xml:space="preserve"> </w:t>
      </w:r>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Magnetic interference of compass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rPr>
          <w:trHeight w:val="251"/>
        </w:trPr>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Perform testing to ensure magnetic interference from electronics is minimal.</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2.  Utilize inertial measurement unit to compare values output by compass to ensure interference at competition does not mitigate performance and effectiveness</w:t>
            </w:r>
          </w:p>
        </w:tc>
      </w:tr>
      <w:tr w:rsidR="00EF6FA5" w:rsidRPr="00915A2F" w:rsidTr="00280BBB">
        <w:trPr>
          <w:trHeight w:val="251"/>
        </w:trPr>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rPr>
          <w:trHeight w:val="251"/>
        </w:trPr>
        <w:tc>
          <w:tcPr>
            <w:tcW w:w="4905" w:type="dxa"/>
            <w:tcMar>
              <w:top w:w="55" w:type="dxa"/>
              <w:left w:w="55" w:type="dxa"/>
              <w:bottom w:w="55" w:type="dxa"/>
              <w:right w:w="55" w:type="dxa"/>
            </w:tcMar>
          </w:tcPr>
          <w:p w:rsidR="00EF6FA5" w:rsidRPr="00915A2F" w:rsidRDefault="00EF6FA5"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EF6FA5" w:rsidRPr="00915A2F" w:rsidRDefault="00EF6FA5" w:rsidP="0032183D">
            <w:pPr>
              <w:pStyle w:val="TableContents"/>
              <w:spacing w:line="276" w:lineRule="auto"/>
              <w:rPr>
                <w:rFonts w:ascii="Calibri" w:hAnsi="Calibri" w:cs="Calibri"/>
              </w:rPr>
            </w:pPr>
            <w:r>
              <w:rPr>
                <w:rFonts w:ascii="Calibri" w:hAnsi="Calibri" w:cs="Calibri"/>
              </w:rPr>
              <w:t xml:space="preserve">N/A </w:t>
            </w:r>
          </w:p>
        </w:tc>
      </w:tr>
      <w:tr w:rsidR="00EF6FA5" w:rsidRPr="00915A2F" w:rsidTr="00280BBB">
        <w:trPr>
          <w:trHeight w:val="251"/>
        </w:trPr>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b/>
          <w:sz w:val="24"/>
          <w:szCs w:val="24"/>
        </w:rPr>
      </w:pPr>
    </w:p>
    <w:p w:rsidR="00614698" w:rsidRPr="00915A2F" w:rsidRDefault="00280BBB" w:rsidP="00091DFA">
      <w:pPr>
        <w:pStyle w:val="ListParagraph"/>
        <w:spacing w:line="240" w:lineRule="auto"/>
        <w:ind w:left="0"/>
        <w:jc w:val="both"/>
        <w:rPr>
          <w:rFonts w:cs="Calibri"/>
          <w:sz w:val="24"/>
          <w:szCs w:val="24"/>
        </w:rPr>
      </w:pPr>
      <w:r w:rsidRPr="00915A2F">
        <w:rPr>
          <w:rFonts w:cs="Calibri"/>
          <w:sz w:val="24"/>
          <w:szCs w:val="24"/>
        </w:rPr>
        <w:lastRenderedPageBreak/>
        <w:t xml:space="preserve">There is a high probability that the compass will experience magnetic interference, either from electrical components in the pelican box or from materials in the pool. To ensure that the magnetic interference from the electronics is not substantial and does not alter the compasses capabilities the compass will be tested with the electronics. Since the composition of the pool is unknown there may be magnetic material that could also interfere with this device, to ensure that the reading will in fact be accurate the gyroscope used to measure yaw will be related to the compass. When the device is placed in the water the two measurements will be in sync: the gyroscope will be calibrated to an initial angle, which will correlate to a certain compass heading. This relationship should remain consistent throughout the competition. If there is an error with the compass as a result of some interference these to values will no longer be in sync. Thus the gyroscope will act as a check for the compass, if the vehicle determines that these two values are not in sync then the output from the compass will be ignored and it will complete the remainder of the tasks without the compass. </w:t>
      </w:r>
      <w:r w:rsidR="00614698">
        <w:rPr>
          <w:rFonts w:cs="Calibri"/>
          <w:sz w:val="24"/>
          <w:szCs w:val="24"/>
        </w:rPr>
        <w:t xml:space="preserve">This risk is still relevant because during the testing phase—the compass was not by anything that would cause a magnetic interference. Once the integration test of the AUV is done, this risk will be reevaluated.  Also, the team is not sure if the Camp TRANSDEC pool contains any material that would cause </w:t>
      </w:r>
      <w:r w:rsidR="00E042C2">
        <w:rPr>
          <w:rFonts w:cs="Calibri"/>
          <w:sz w:val="24"/>
          <w:szCs w:val="24"/>
        </w:rPr>
        <w:t>interference</w:t>
      </w:r>
      <w:r w:rsidR="00614698">
        <w:rPr>
          <w:rFonts w:cs="Calibri"/>
          <w:sz w:val="24"/>
          <w:szCs w:val="24"/>
        </w:rPr>
        <w:t xml:space="preserve">.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5"/>
        <w:rPr>
          <w:rFonts w:ascii="Calibri" w:hAnsi="Calibri"/>
        </w:rPr>
      </w:pPr>
      <w:bookmarkStart w:id="134" w:name="_Toc284515133"/>
      <w:bookmarkStart w:id="135" w:name="_Toc289942642"/>
      <w:r w:rsidRPr="00915A2F">
        <w:rPr>
          <w:rFonts w:ascii="Calibri" w:hAnsi="Calibri"/>
        </w:rPr>
        <w:t>Drift in Inertial Measurement Unit</w:t>
      </w:r>
      <w:bookmarkEnd w:id="134"/>
      <w:bookmarkEnd w:id="135"/>
    </w:p>
    <w:p w:rsidR="00280BBB" w:rsidRPr="00915A2F" w:rsidRDefault="00280BBB" w:rsidP="00280BBB">
      <w:pPr>
        <w:pStyle w:val="ListParagraph"/>
        <w:widowControl w:val="0"/>
        <w:suppressAutoHyphens/>
        <w:autoSpaceDN w:val="0"/>
        <w:spacing w:after="0"/>
        <w:ind w:left="825"/>
        <w:jc w:val="both"/>
        <w:textAlignment w:val="baseline"/>
        <w:rPr>
          <w:rFonts w:cs="Calibri"/>
          <w:b/>
          <w:sz w:val="24"/>
          <w:szCs w:val="24"/>
        </w:rPr>
      </w:pPr>
    </w:p>
    <w:tbl>
      <w:tblPr>
        <w:tblW w:w="9900" w:type="dxa"/>
        <w:tblInd w:w="81"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“Drift” in Inertial Measurement Unit</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Low</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1. Recalibrate IMU before use. </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2. Test to ensure substantial error accumulation does not occur during competition time. </w:t>
            </w:r>
          </w:p>
        </w:tc>
      </w:tr>
      <w:tr w:rsidR="00EF6FA5" w:rsidRPr="00915A2F" w:rsidTr="00280BBB">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c>
          <w:tcPr>
            <w:tcW w:w="4905" w:type="dxa"/>
            <w:tcMar>
              <w:top w:w="55" w:type="dxa"/>
              <w:left w:w="55" w:type="dxa"/>
              <w:bottom w:w="55" w:type="dxa"/>
              <w:right w:w="55" w:type="dxa"/>
            </w:tcMar>
          </w:tcPr>
          <w:p w:rsidR="00EF6FA5" w:rsidRPr="00915A2F" w:rsidRDefault="00EF6FA5"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EF6FA5" w:rsidRPr="00915A2F" w:rsidRDefault="00EF6FA5" w:rsidP="0032183D">
            <w:pPr>
              <w:pStyle w:val="TableContents"/>
              <w:spacing w:line="276" w:lineRule="auto"/>
              <w:rPr>
                <w:rFonts w:ascii="Calibri" w:hAnsi="Calibri" w:cs="Calibri"/>
              </w:rPr>
            </w:pPr>
            <w:r>
              <w:rPr>
                <w:rFonts w:ascii="Calibri" w:hAnsi="Calibri" w:cs="Calibri"/>
              </w:rPr>
              <w:t xml:space="preserve">N/A </w:t>
            </w:r>
          </w:p>
        </w:tc>
      </w:tr>
      <w:tr w:rsidR="00EF6FA5" w:rsidRPr="00915A2F" w:rsidTr="00280BBB">
        <w:tc>
          <w:tcPr>
            <w:tcW w:w="4905"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b/>
          <w:sz w:val="24"/>
          <w:szCs w:val="24"/>
        </w:rPr>
      </w:pPr>
    </w:p>
    <w:p w:rsidR="00280BBB" w:rsidRPr="00915A2F" w:rsidRDefault="00280BBB" w:rsidP="00091DFA">
      <w:pPr>
        <w:pStyle w:val="ListParagraph"/>
        <w:spacing w:line="240" w:lineRule="auto"/>
        <w:ind w:left="0"/>
        <w:jc w:val="both"/>
        <w:rPr>
          <w:rFonts w:cs="Calibri"/>
          <w:sz w:val="24"/>
          <w:szCs w:val="24"/>
        </w:rPr>
      </w:pPr>
      <w:r w:rsidRPr="00915A2F">
        <w:rPr>
          <w:rFonts w:cs="Calibri"/>
          <w:sz w:val="24"/>
          <w:szCs w:val="24"/>
        </w:rPr>
        <w:t xml:space="preserve">After prolonged use inertial measurement units (IMU) are subject to Abbe Error, accumulated error, which leads to drift in measurements. To reduce the accumulation of error the IMU will be recalibrated before competition, practices and testing. To prevent serious consequences during competition the system will be tested several times and the measurements output from the IMU will be analyzed to determine if a substantial amount of Abbe Error is induced during the length of time during competition, fifteen minutes. If substantial accumulation does occur the team will need to determine at what point it begins to occur and the amount of error. This information will be utilized to determine a correction factor to be implemented to the values </w:t>
      </w:r>
      <w:r w:rsidRPr="00915A2F">
        <w:rPr>
          <w:rFonts w:cs="Calibri"/>
          <w:sz w:val="24"/>
          <w:szCs w:val="24"/>
        </w:rPr>
        <w:lastRenderedPageBreak/>
        <w:t>output by the IMU after this point to ensure that the drift is accounted for and does not cause major errors and instabilities.</w:t>
      </w:r>
      <w:r w:rsidR="00614698">
        <w:rPr>
          <w:rFonts w:cs="Calibri"/>
          <w:sz w:val="24"/>
          <w:szCs w:val="24"/>
        </w:rPr>
        <w:t xml:space="preserve"> This risk is still relevant because recalibration was not been done yet. </w:t>
      </w:r>
      <w:r w:rsidRPr="00915A2F">
        <w:rPr>
          <w:rFonts w:cs="Calibri"/>
          <w:sz w:val="24"/>
          <w:szCs w:val="24"/>
        </w:rPr>
        <w:t xml:space="preserve"> </w:t>
      </w:r>
    </w:p>
    <w:p w:rsidR="00280BBB" w:rsidRPr="00915A2F" w:rsidRDefault="00280BBB" w:rsidP="00280BBB">
      <w:pPr>
        <w:pStyle w:val="ListParagraph"/>
        <w:ind w:left="0"/>
        <w:jc w:val="both"/>
        <w:rPr>
          <w:rFonts w:cs="Calibri"/>
          <w:b/>
          <w:sz w:val="28"/>
          <w:szCs w:val="28"/>
        </w:rPr>
      </w:pPr>
    </w:p>
    <w:p w:rsidR="00280BBB" w:rsidRPr="00915A2F" w:rsidRDefault="00280BBB" w:rsidP="00915A2F">
      <w:pPr>
        <w:pStyle w:val="Heading5"/>
        <w:rPr>
          <w:rFonts w:ascii="Calibri" w:hAnsi="Calibri"/>
        </w:rPr>
      </w:pPr>
      <w:bookmarkStart w:id="136" w:name="_Toc284515134"/>
      <w:bookmarkStart w:id="137" w:name="_Toc289942643"/>
      <w:r w:rsidRPr="00915A2F">
        <w:rPr>
          <w:rFonts w:ascii="Calibri" w:hAnsi="Calibri"/>
        </w:rPr>
        <w:t>Camera Compatibility</w:t>
      </w:r>
      <w:bookmarkEnd w:id="136"/>
      <w:bookmarkEnd w:id="137"/>
    </w:p>
    <w:p w:rsidR="00280BBB" w:rsidRPr="00915A2F" w:rsidRDefault="00280BBB" w:rsidP="00280BBB">
      <w:pPr>
        <w:pStyle w:val="ListParagraph"/>
        <w:ind w:left="0"/>
        <w:jc w:val="both"/>
        <w:rPr>
          <w:rFonts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Compatibility with programming language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Moderate</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Serious</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1.  Research camera compatibility, if possible</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2. Test immediately once received.</w:t>
            </w:r>
          </w:p>
          <w:p w:rsidR="00280BBB" w:rsidRPr="00915A2F" w:rsidRDefault="00280BBB" w:rsidP="00280BBB">
            <w:pPr>
              <w:pStyle w:val="TableContents"/>
              <w:spacing w:line="276" w:lineRule="auto"/>
              <w:ind w:right="5"/>
              <w:jc w:val="both"/>
              <w:rPr>
                <w:rFonts w:ascii="Calibri" w:hAnsi="Calibri" w:cs="Calibri"/>
              </w:rPr>
            </w:pPr>
            <w:r w:rsidRPr="00915A2F">
              <w:rPr>
                <w:rFonts w:ascii="Calibri" w:hAnsi="Calibri" w:cs="Calibri"/>
              </w:rPr>
              <w:t>3. Return camera and purchase known compatible camera</w:t>
            </w:r>
          </w:p>
        </w:tc>
      </w:tr>
      <w:tr w:rsidR="00EF6FA5" w:rsidRPr="00915A2F" w:rsidTr="00280BBB">
        <w:tc>
          <w:tcPr>
            <w:tcW w:w="4986"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EF6FA5"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c>
          <w:tcPr>
            <w:tcW w:w="4986" w:type="dxa"/>
            <w:tcMar>
              <w:top w:w="55" w:type="dxa"/>
              <w:left w:w="55" w:type="dxa"/>
              <w:bottom w:w="55" w:type="dxa"/>
              <w:right w:w="55" w:type="dxa"/>
            </w:tcMar>
          </w:tcPr>
          <w:p w:rsidR="00EF6FA5" w:rsidRPr="00915A2F" w:rsidRDefault="00EF6FA5"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86" w:type="dxa"/>
            <w:tcMar>
              <w:top w:w="55" w:type="dxa"/>
              <w:left w:w="55" w:type="dxa"/>
              <w:bottom w:w="55" w:type="dxa"/>
              <w:right w:w="55" w:type="dxa"/>
            </w:tcMar>
          </w:tcPr>
          <w:p w:rsidR="00EF6FA5" w:rsidRPr="00915A2F" w:rsidRDefault="00EF6FA5" w:rsidP="0032183D">
            <w:pPr>
              <w:pStyle w:val="TableContents"/>
              <w:spacing w:line="276" w:lineRule="auto"/>
              <w:rPr>
                <w:rFonts w:ascii="Calibri" w:hAnsi="Calibri" w:cs="Calibri"/>
              </w:rPr>
            </w:pPr>
            <w:r>
              <w:rPr>
                <w:rFonts w:ascii="Calibri" w:hAnsi="Calibri" w:cs="Calibri"/>
              </w:rPr>
              <w:t>Yes</w:t>
            </w:r>
          </w:p>
        </w:tc>
      </w:tr>
      <w:tr w:rsidR="00EF6FA5" w:rsidRPr="00915A2F" w:rsidTr="00280BBB">
        <w:tc>
          <w:tcPr>
            <w:tcW w:w="4986" w:type="dxa"/>
            <w:tcMar>
              <w:top w:w="55" w:type="dxa"/>
              <w:left w:w="55" w:type="dxa"/>
              <w:bottom w:w="55" w:type="dxa"/>
              <w:right w:w="55" w:type="dxa"/>
            </w:tcMar>
          </w:tcPr>
          <w:p w:rsidR="00EF6FA5" w:rsidRDefault="00EF6FA5"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EF6FA5" w:rsidRDefault="008A4AF4" w:rsidP="0032183D">
            <w:pPr>
              <w:pStyle w:val="TableContents"/>
              <w:spacing w:line="276" w:lineRule="auto"/>
              <w:rPr>
                <w:rFonts w:ascii="Calibri" w:hAnsi="Calibri" w:cs="Calibri"/>
              </w:rPr>
            </w:pPr>
            <w:r>
              <w:rPr>
                <w:rFonts w:ascii="Calibri" w:hAnsi="Calibri" w:cs="Calibri"/>
              </w:rPr>
              <w:t>Changed from Laptop to Desktop</w:t>
            </w:r>
          </w:p>
        </w:tc>
      </w:tr>
    </w:tbl>
    <w:p w:rsidR="00280BBB" w:rsidRPr="00915A2F" w:rsidRDefault="00280BBB" w:rsidP="00280BBB">
      <w:pPr>
        <w:pStyle w:val="ListParagraph"/>
        <w:ind w:left="0"/>
        <w:jc w:val="both"/>
        <w:rPr>
          <w:rFonts w:cs="Calibri"/>
          <w:b/>
          <w:sz w:val="24"/>
          <w:szCs w:val="24"/>
        </w:rPr>
      </w:pPr>
    </w:p>
    <w:p w:rsidR="00280BBB" w:rsidRPr="00915A2F" w:rsidRDefault="00C47719" w:rsidP="00091DFA">
      <w:pPr>
        <w:pStyle w:val="ListParagraph"/>
        <w:spacing w:line="240" w:lineRule="auto"/>
        <w:ind w:left="0"/>
        <w:jc w:val="both"/>
        <w:rPr>
          <w:rFonts w:cs="Calibri"/>
          <w:sz w:val="24"/>
          <w:szCs w:val="24"/>
        </w:rPr>
      </w:pPr>
      <w:r>
        <w:rPr>
          <w:rFonts w:cs="Calibri"/>
          <w:sz w:val="24"/>
          <w:szCs w:val="24"/>
        </w:rPr>
        <w:t>One type of camera</w:t>
      </w:r>
      <w:r w:rsidR="00280BBB" w:rsidRPr="00915A2F">
        <w:rPr>
          <w:rFonts w:cs="Calibri"/>
          <w:sz w:val="24"/>
          <w:szCs w:val="24"/>
        </w:rPr>
        <w:t xml:space="preserve"> will</w:t>
      </w:r>
      <w:r>
        <w:rPr>
          <w:rFonts w:cs="Calibri"/>
          <w:sz w:val="24"/>
          <w:szCs w:val="24"/>
        </w:rPr>
        <w:t xml:space="preserve"> be utilized in the AUV design. Previous r</w:t>
      </w:r>
      <w:r w:rsidR="00280BBB" w:rsidRPr="00915A2F">
        <w:rPr>
          <w:rFonts w:cs="Calibri"/>
          <w:sz w:val="24"/>
          <w:szCs w:val="24"/>
        </w:rPr>
        <w:t xml:space="preserve">esearch was conducted on </w:t>
      </w:r>
      <w:r>
        <w:rPr>
          <w:rFonts w:cs="Calibri"/>
          <w:sz w:val="24"/>
          <w:szCs w:val="24"/>
        </w:rPr>
        <w:t xml:space="preserve">the previous camera that was chosen: Unibrain Fire-I, but due to compatibility issues—there is a possibility that this camera will not be used in the design. </w:t>
      </w:r>
      <w:r w:rsidR="00280BBB" w:rsidRPr="00915A2F">
        <w:rPr>
          <w:rFonts w:cs="Calibri"/>
          <w:sz w:val="24"/>
          <w:szCs w:val="24"/>
        </w:rPr>
        <w:t xml:space="preserve">From this research it was determined that the Unibrain Fire-I is Linux </w:t>
      </w:r>
      <w:r>
        <w:rPr>
          <w:rFonts w:cs="Calibri"/>
          <w:sz w:val="24"/>
          <w:szCs w:val="24"/>
        </w:rPr>
        <w:t>compatible</w:t>
      </w:r>
      <w:r w:rsidR="00280BBB" w:rsidRPr="00915A2F">
        <w:rPr>
          <w:rFonts w:cs="Calibri"/>
          <w:sz w:val="24"/>
          <w:szCs w:val="24"/>
        </w:rPr>
        <w:t>.</w:t>
      </w:r>
      <w:r>
        <w:rPr>
          <w:rFonts w:cs="Calibri"/>
          <w:sz w:val="24"/>
          <w:szCs w:val="24"/>
        </w:rPr>
        <w:t xml:space="preserve"> Further research showed that the cameras needed to be UVC compatible as well, which the Unibrain Fire-I did not specify. </w:t>
      </w:r>
      <w:r w:rsidR="00280BBB" w:rsidRPr="00915A2F">
        <w:rPr>
          <w:rFonts w:cs="Calibri"/>
          <w:sz w:val="24"/>
          <w:szCs w:val="24"/>
        </w:rPr>
        <w:t xml:space="preserve"> </w:t>
      </w:r>
      <w:r w:rsidR="008A4AF4">
        <w:rPr>
          <w:rFonts w:cs="Calibri"/>
          <w:sz w:val="24"/>
          <w:szCs w:val="24"/>
        </w:rPr>
        <w:t xml:space="preserve">Before that camera was ordered, </w:t>
      </w:r>
      <w:r w:rsidR="00280BBB" w:rsidRPr="00915A2F">
        <w:rPr>
          <w:rFonts w:cs="Calibri"/>
          <w:sz w:val="24"/>
          <w:szCs w:val="24"/>
        </w:rPr>
        <w:t>the</w:t>
      </w:r>
      <w:r w:rsidR="008A4AF4">
        <w:rPr>
          <w:rFonts w:cs="Calibri"/>
          <w:sz w:val="24"/>
          <w:szCs w:val="24"/>
        </w:rPr>
        <w:t xml:space="preserve"> team replaced the</w:t>
      </w:r>
      <w:r w:rsidR="00280BBB" w:rsidRPr="00915A2F">
        <w:rPr>
          <w:rFonts w:cs="Calibri"/>
          <w:sz w:val="24"/>
          <w:szCs w:val="24"/>
        </w:rPr>
        <w:t xml:space="preserve"> </w:t>
      </w:r>
      <w:r>
        <w:rPr>
          <w:rFonts w:cs="Calibri"/>
          <w:sz w:val="24"/>
          <w:szCs w:val="24"/>
        </w:rPr>
        <w:t>Unibrain Fire-I</w:t>
      </w:r>
      <w:r w:rsidR="00280BBB" w:rsidRPr="00915A2F">
        <w:rPr>
          <w:rFonts w:cs="Calibri"/>
          <w:sz w:val="24"/>
          <w:szCs w:val="24"/>
        </w:rPr>
        <w:t xml:space="preserve"> camera </w:t>
      </w:r>
      <w:r w:rsidR="008A4AF4">
        <w:rPr>
          <w:rFonts w:cs="Calibri"/>
          <w:sz w:val="24"/>
          <w:szCs w:val="24"/>
        </w:rPr>
        <w:t xml:space="preserve">with a </w:t>
      </w:r>
      <w:proofErr w:type="spellStart"/>
      <w:r w:rsidR="008A4AF4">
        <w:rPr>
          <w:rFonts w:cs="Calibri"/>
          <w:sz w:val="24"/>
          <w:szCs w:val="24"/>
        </w:rPr>
        <w:t>LogiTech</w:t>
      </w:r>
      <w:proofErr w:type="spellEnd"/>
      <w:r w:rsidR="008A4AF4">
        <w:rPr>
          <w:rFonts w:cs="Calibri"/>
          <w:sz w:val="24"/>
          <w:szCs w:val="24"/>
        </w:rPr>
        <w:t xml:space="preserve"> </w:t>
      </w:r>
      <w:proofErr w:type="spellStart"/>
      <w:r w:rsidR="008A4AF4">
        <w:rPr>
          <w:rFonts w:cs="Calibri"/>
          <w:sz w:val="24"/>
          <w:szCs w:val="24"/>
        </w:rPr>
        <w:t>QuickCam</w:t>
      </w:r>
      <w:proofErr w:type="spellEnd"/>
      <w:r w:rsidR="008A4AF4">
        <w:rPr>
          <w:rFonts w:cs="Calibri"/>
          <w:sz w:val="24"/>
          <w:szCs w:val="24"/>
        </w:rPr>
        <w:t xml:space="preserve"> Pro 4000. Once that camera is received, it was</w:t>
      </w:r>
      <w:r w:rsidR="00280BBB" w:rsidRPr="00915A2F">
        <w:rPr>
          <w:rFonts w:cs="Calibri"/>
          <w:sz w:val="24"/>
          <w:szCs w:val="24"/>
        </w:rPr>
        <w:t xml:space="preserve"> tested immediately to establish compatibility. </w:t>
      </w:r>
      <w:r w:rsidR="008A4AF4">
        <w:rPr>
          <w:rFonts w:cs="Calibri"/>
          <w:sz w:val="24"/>
          <w:szCs w:val="24"/>
        </w:rPr>
        <w:t>Even though it said it was compatible with Windows Vista, the software engineers encountered compatibility issues. Due to timing, the camera was not returned. Software engineers changed venues—from a laptop to desktop where the operating system was Windows XP. This method caused a delay with the cameras, but</w:t>
      </w:r>
      <w:r w:rsidR="00614698">
        <w:rPr>
          <w:rFonts w:cs="Calibri"/>
          <w:sz w:val="24"/>
          <w:szCs w:val="24"/>
        </w:rPr>
        <w:t xml:space="preserve"> it</w:t>
      </w:r>
      <w:r w:rsidR="008A4AF4">
        <w:rPr>
          <w:rFonts w:cs="Calibri"/>
          <w:sz w:val="24"/>
          <w:szCs w:val="24"/>
        </w:rPr>
        <w:t xml:space="preserve"> was the cheapest and quickest way to resolve this situation.</w:t>
      </w:r>
    </w:p>
    <w:p w:rsidR="00C47719" w:rsidRPr="00915A2F" w:rsidRDefault="00C47719" w:rsidP="00280BBB">
      <w:pPr>
        <w:pStyle w:val="ListParagraph"/>
        <w:ind w:left="0"/>
        <w:jc w:val="both"/>
        <w:rPr>
          <w:rFonts w:cs="Calibri"/>
          <w:sz w:val="24"/>
          <w:szCs w:val="24"/>
        </w:rPr>
      </w:pPr>
    </w:p>
    <w:p w:rsidR="00280BBB" w:rsidRPr="00915A2F" w:rsidRDefault="00280BBB" w:rsidP="00915A2F">
      <w:pPr>
        <w:pStyle w:val="Heading5"/>
        <w:rPr>
          <w:rFonts w:ascii="Calibri" w:hAnsi="Calibri"/>
        </w:rPr>
      </w:pPr>
      <w:bookmarkStart w:id="138" w:name="_Toc284515135"/>
      <w:bookmarkStart w:id="139" w:name="_Toc289942644"/>
      <w:r w:rsidRPr="00915A2F">
        <w:rPr>
          <w:rFonts w:ascii="Calibri" w:hAnsi="Calibri"/>
        </w:rPr>
        <w:t>Sensor or Component Communication</w:t>
      </w:r>
      <w:bookmarkEnd w:id="138"/>
      <w:bookmarkEnd w:id="139"/>
    </w:p>
    <w:tbl>
      <w:tblPr>
        <w:tblW w:w="990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05"/>
        <w:gridCol w:w="4995"/>
      </w:tblGrid>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Risk</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Errors in sensor-microcontroller communication</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Probability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Consequence</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Serious</w:t>
            </w:r>
          </w:p>
        </w:tc>
      </w:tr>
      <w:tr w:rsidR="00280BBB" w:rsidRPr="00915A2F" w:rsidTr="00280BBB">
        <w:tc>
          <w:tcPr>
            <w:tcW w:w="4905" w:type="dxa"/>
            <w:tcMar>
              <w:top w:w="55" w:type="dxa"/>
              <w:left w:w="55" w:type="dxa"/>
              <w:bottom w:w="55" w:type="dxa"/>
              <w:right w:w="55" w:type="dxa"/>
            </w:tcMar>
          </w:tcPr>
          <w:p w:rsidR="00280BBB" w:rsidRPr="00915A2F" w:rsidRDefault="00280BBB" w:rsidP="00280BBB">
            <w:pPr>
              <w:pStyle w:val="TableContents"/>
              <w:tabs>
                <w:tab w:val="left" w:pos="-255"/>
              </w:tabs>
              <w:spacing w:line="276" w:lineRule="auto"/>
              <w:rPr>
                <w:rFonts w:ascii="Calibri" w:hAnsi="Calibri" w:cs="Calibri"/>
              </w:rPr>
            </w:pPr>
            <w:r w:rsidRPr="00915A2F">
              <w:rPr>
                <w:rFonts w:ascii="Calibri" w:hAnsi="Calibri" w:cs="Calibri"/>
              </w:rPr>
              <w:t>Strategy</w:t>
            </w:r>
          </w:p>
        </w:tc>
        <w:tc>
          <w:tcPr>
            <w:tcW w:w="4995"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1. Reevaluate connections</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lastRenderedPageBreak/>
              <w:t>2. Reevaluate programming</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3. If possible, remove function</w:t>
            </w:r>
          </w:p>
          <w:p w:rsidR="00280BBB" w:rsidRPr="00915A2F" w:rsidRDefault="00280BBB" w:rsidP="00280BBB">
            <w:pPr>
              <w:pStyle w:val="TableContents"/>
              <w:spacing w:line="276" w:lineRule="auto"/>
              <w:rPr>
                <w:rFonts w:ascii="Calibri" w:hAnsi="Calibri" w:cs="Calibri"/>
              </w:rPr>
            </w:pPr>
            <w:r w:rsidRPr="00915A2F">
              <w:rPr>
                <w:rFonts w:ascii="Calibri" w:hAnsi="Calibri" w:cs="Calibri"/>
              </w:rPr>
              <w:t>4. Explore alternative sensors as replacements</w:t>
            </w:r>
          </w:p>
        </w:tc>
      </w:tr>
      <w:tr w:rsidR="008A4AF4" w:rsidRPr="00915A2F" w:rsidTr="00280BBB">
        <w:tc>
          <w:tcPr>
            <w:tcW w:w="4905" w:type="dxa"/>
            <w:tcMar>
              <w:top w:w="55" w:type="dxa"/>
              <w:left w:w="55" w:type="dxa"/>
              <w:bottom w:w="55" w:type="dxa"/>
              <w:right w:w="55" w:type="dxa"/>
            </w:tcMar>
          </w:tcPr>
          <w:p w:rsidR="008A4AF4" w:rsidRDefault="008A4AF4" w:rsidP="0032183D">
            <w:pPr>
              <w:pStyle w:val="TableContents"/>
              <w:tabs>
                <w:tab w:val="left" w:pos="-220"/>
              </w:tabs>
              <w:spacing w:line="276" w:lineRule="auto"/>
              <w:ind w:right="-10"/>
              <w:rPr>
                <w:rFonts w:ascii="Calibri" w:hAnsi="Calibri" w:cs="Calibri"/>
              </w:rPr>
            </w:pPr>
            <w:r>
              <w:rPr>
                <w:rFonts w:ascii="Calibri" w:hAnsi="Calibri" w:cs="Calibri"/>
              </w:rPr>
              <w:lastRenderedPageBreak/>
              <w:t>Still relevant?</w:t>
            </w:r>
          </w:p>
        </w:tc>
        <w:tc>
          <w:tcPr>
            <w:tcW w:w="4995" w:type="dxa"/>
            <w:tcMar>
              <w:top w:w="55" w:type="dxa"/>
              <w:left w:w="55" w:type="dxa"/>
              <w:bottom w:w="55" w:type="dxa"/>
              <w:right w:w="55" w:type="dxa"/>
            </w:tcMar>
          </w:tcPr>
          <w:p w:rsidR="008A4AF4" w:rsidRDefault="008A4AF4" w:rsidP="0032183D">
            <w:pPr>
              <w:pStyle w:val="TableContents"/>
              <w:spacing w:line="276" w:lineRule="auto"/>
              <w:rPr>
                <w:rFonts w:ascii="Calibri" w:hAnsi="Calibri" w:cs="Calibri"/>
              </w:rPr>
            </w:pPr>
            <w:r>
              <w:rPr>
                <w:rFonts w:ascii="Calibri" w:hAnsi="Calibri" w:cs="Calibri"/>
              </w:rPr>
              <w:t>Yes</w:t>
            </w:r>
          </w:p>
        </w:tc>
      </w:tr>
      <w:tr w:rsidR="008A4AF4" w:rsidRPr="00915A2F" w:rsidTr="00280BBB">
        <w:tc>
          <w:tcPr>
            <w:tcW w:w="4905" w:type="dxa"/>
            <w:tcMar>
              <w:top w:w="55" w:type="dxa"/>
              <w:left w:w="55" w:type="dxa"/>
              <w:bottom w:w="55" w:type="dxa"/>
              <w:right w:w="55" w:type="dxa"/>
            </w:tcMar>
          </w:tcPr>
          <w:p w:rsidR="008A4AF4" w:rsidRPr="00915A2F" w:rsidRDefault="008A4AF4"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95" w:type="dxa"/>
            <w:tcMar>
              <w:top w:w="55" w:type="dxa"/>
              <w:left w:w="55" w:type="dxa"/>
              <w:bottom w:w="55" w:type="dxa"/>
              <w:right w:w="55" w:type="dxa"/>
            </w:tcMar>
          </w:tcPr>
          <w:p w:rsidR="008A4AF4" w:rsidRPr="00915A2F" w:rsidRDefault="008A4AF4" w:rsidP="008A4AF4">
            <w:pPr>
              <w:pStyle w:val="TableContents"/>
              <w:spacing w:line="276" w:lineRule="auto"/>
              <w:rPr>
                <w:rFonts w:ascii="Calibri" w:hAnsi="Calibri" w:cs="Calibri"/>
              </w:rPr>
            </w:pPr>
            <w:r>
              <w:rPr>
                <w:rFonts w:ascii="Calibri" w:hAnsi="Calibri" w:cs="Calibri"/>
              </w:rPr>
              <w:t>N/A Interfacing phase has not started</w:t>
            </w:r>
          </w:p>
        </w:tc>
      </w:tr>
      <w:tr w:rsidR="008A4AF4" w:rsidRPr="00915A2F" w:rsidTr="00280BBB">
        <w:tc>
          <w:tcPr>
            <w:tcW w:w="4905" w:type="dxa"/>
            <w:tcMar>
              <w:top w:w="55" w:type="dxa"/>
              <w:left w:w="55" w:type="dxa"/>
              <w:bottom w:w="55" w:type="dxa"/>
              <w:right w:w="55" w:type="dxa"/>
            </w:tcMar>
          </w:tcPr>
          <w:p w:rsidR="008A4AF4" w:rsidRDefault="008A4AF4"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95" w:type="dxa"/>
            <w:tcMar>
              <w:top w:w="55" w:type="dxa"/>
              <w:left w:w="55" w:type="dxa"/>
              <w:bottom w:w="55" w:type="dxa"/>
              <w:right w:w="55" w:type="dxa"/>
            </w:tcMar>
          </w:tcPr>
          <w:p w:rsidR="008A4AF4" w:rsidRDefault="008A4AF4"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pStyle w:val="ListParagraph"/>
        <w:ind w:left="0"/>
        <w:jc w:val="both"/>
        <w:rPr>
          <w:rFonts w:cs="Calibri"/>
          <w:sz w:val="24"/>
          <w:szCs w:val="24"/>
        </w:rPr>
      </w:pPr>
    </w:p>
    <w:p w:rsidR="00614698" w:rsidRPr="00915A2F" w:rsidRDefault="00280BBB" w:rsidP="00091DFA">
      <w:pPr>
        <w:pStyle w:val="ListParagraph"/>
        <w:spacing w:line="240" w:lineRule="auto"/>
        <w:ind w:left="0"/>
        <w:jc w:val="both"/>
        <w:rPr>
          <w:rFonts w:cs="Calibri"/>
          <w:sz w:val="24"/>
          <w:szCs w:val="24"/>
        </w:rPr>
      </w:pPr>
      <w:r w:rsidRPr="00915A2F">
        <w:rPr>
          <w:rFonts w:cs="Calibri"/>
          <w:sz w:val="24"/>
          <w:szCs w:val="24"/>
        </w:rPr>
        <w:t>If the sensors are not communicating with the microcontroller correctly, the wired connections and programming will be reevaluated. If no solution is found the team will seek faculty assistance to establish the issue and determine a resolution. If that does not work the specific function will be excluded until further notice, if the sensor is necessary for successful completion of tasks an alternative sensors will be explored and purchased if the budget allows. If not, see Budget Risk</w:t>
      </w:r>
      <w:r w:rsidR="00C47719">
        <w:rPr>
          <w:rFonts w:cs="Calibri"/>
          <w:sz w:val="24"/>
          <w:szCs w:val="24"/>
        </w:rPr>
        <w:t xml:space="preserve"> in section 2.5</w:t>
      </w:r>
      <w:r w:rsidRPr="00915A2F">
        <w:rPr>
          <w:rFonts w:cs="Calibri"/>
          <w:sz w:val="24"/>
          <w:szCs w:val="24"/>
        </w:rPr>
        <w:t>.3.</w:t>
      </w:r>
      <w:r w:rsidR="00614698">
        <w:rPr>
          <w:rFonts w:cs="Calibri"/>
          <w:sz w:val="24"/>
          <w:szCs w:val="24"/>
        </w:rPr>
        <w:t xml:space="preserve"> This risk is still relevant because the integration of all of the sensors has not been completed yet. </w:t>
      </w:r>
    </w:p>
    <w:p w:rsidR="00280BBB" w:rsidRPr="00915A2F" w:rsidRDefault="00280BBB" w:rsidP="00280BBB">
      <w:pPr>
        <w:pStyle w:val="ListParagraph"/>
        <w:ind w:left="0"/>
        <w:jc w:val="both"/>
        <w:rPr>
          <w:rFonts w:cs="Calibri"/>
          <w:sz w:val="24"/>
          <w:szCs w:val="24"/>
        </w:rPr>
      </w:pPr>
    </w:p>
    <w:p w:rsidR="00280BBB" w:rsidRPr="00915A2F" w:rsidRDefault="00280BBB" w:rsidP="00280BBB">
      <w:pPr>
        <w:pStyle w:val="Heading3"/>
        <w:rPr>
          <w:rFonts w:ascii="Calibri" w:hAnsi="Calibri" w:cs="Calibri"/>
        </w:rPr>
      </w:pPr>
      <w:bookmarkStart w:id="140" w:name="_Toc277602629"/>
      <w:bookmarkStart w:id="141" w:name="_Toc284515136"/>
      <w:bookmarkStart w:id="142" w:name="_Toc289942645"/>
      <w:r w:rsidRPr="00915A2F">
        <w:rPr>
          <w:rFonts w:ascii="Calibri" w:hAnsi="Calibri" w:cs="Calibri"/>
        </w:rPr>
        <w:t>Schedule Risks</w:t>
      </w:r>
      <w:bookmarkEnd w:id="140"/>
      <w:bookmarkEnd w:id="141"/>
      <w:bookmarkEnd w:id="142"/>
    </w:p>
    <w:p w:rsidR="00280BBB" w:rsidRPr="00915A2F" w:rsidRDefault="00280BBB" w:rsidP="00280BBB">
      <w:pPr>
        <w:pStyle w:val="Heading4"/>
        <w:rPr>
          <w:rFonts w:ascii="Calibri" w:hAnsi="Calibri" w:cs="Calibri"/>
        </w:rPr>
      </w:pPr>
      <w:bookmarkStart w:id="143" w:name="_Toc277602630"/>
      <w:bookmarkStart w:id="144" w:name="_Toc284515137"/>
      <w:bookmarkStart w:id="145" w:name="_Toc289942646"/>
      <w:r w:rsidRPr="00915A2F">
        <w:rPr>
          <w:rFonts w:ascii="Calibri" w:hAnsi="Calibri" w:cs="Calibri"/>
        </w:rPr>
        <w:t>Critical Scheduling Issues</w:t>
      </w:r>
      <w:bookmarkEnd w:id="143"/>
      <w:bookmarkEnd w:id="144"/>
      <w:bookmarkEnd w:id="145"/>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60"/>
        <w:gridCol w:w="5012"/>
      </w:tblGrid>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 xml:space="preserve">The team is critically behind schedule </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High</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Severe-Catastrophic(depending on severity of scheduling issues)</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5012" w:type="dxa"/>
            <w:tcMar>
              <w:top w:w="55" w:type="dxa"/>
              <w:left w:w="55" w:type="dxa"/>
              <w:bottom w:w="55" w:type="dxa"/>
              <w:right w:w="55" w:type="dxa"/>
            </w:tcMar>
          </w:tcPr>
          <w:p w:rsidR="00280BBB" w:rsidRPr="00915A2F" w:rsidRDefault="00280BBB" w:rsidP="008F6547">
            <w:pPr>
              <w:pStyle w:val="TableContents"/>
              <w:numPr>
                <w:ilvl w:val="0"/>
                <w:numId w:val="4"/>
              </w:numPr>
              <w:spacing w:line="276" w:lineRule="auto"/>
              <w:rPr>
                <w:rFonts w:ascii="Calibri" w:hAnsi="Calibri" w:cs="Calibri"/>
              </w:rPr>
            </w:pPr>
            <w:r w:rsidRPr="00915A2F">
              <w:rPr>
                <w:rFonts w:ascii="Calibri" w:hAnsi="Calibri" w:cs="Calibri"/>
              </w:rPr>
              <w:t>Reallocate man power</w:t>
            </w:r>
          </w:p>
          <w:p w:rsidR="00280BBB" w:rsidRPr="00915A2F" w:rsidRDefault="00280BBB" w:rsidP="008F6547">
            <w:pPr>
              <w:pStyle w:val="TableContents"/>
              <w:numPr>
                <w:ilvl w:val="0"/>
                <w:numId w:val="4"/>
              </w:numPr>
              <w:spacing w:line="276" w:lineRule="auto"/>
              <w:rPr>
                <w:rFonts w:ascii="Calibri" w:hAnsi="Calibri" w:cs="Calibri"/>
              </w:rPr>
            </w:pPr>
            <w:r w:rsidRPr="00915A2F">
              <w:rPr>
                <w:rFonts w:ascii="Calibri" w:hAnsi="Calibri" w:cs="Calibri"/>
              </w:rPr>
              <w:t>Work Overtime</w:t>
            </w:r>
          </w:p>
          <w:p w:rsidR="00280BBB" w:rsidRPr="00915A2F" w:rsidRDefault="00280BBB" w:rsidP="008F6547">
            <w:pPr>
              <w:pStyle w:val="TableContents"/>
              <w:numPr>
                <w:ilvl w:val="0"/>
                <w:numId w:val="4"/>
              </w:numPr>
              <w:spacing w:line="276" w:lineRule="auto"/>
              <w:rPr>
                <w:rFonts w:ascii="Calibri" w:hAnsi="Calibri" w:cs="Calibri"/>
              </w:rPr>
            </w:pPr>
            <w:r w:rsidRPr="00915A2F">
              <w:rPr>
                <w:rFonts w:ascii="Calibri" w:hAnsi="Calibri" w:cs="Calibri"/>
              </w:rPr>
              <w:t>Abandon Function/Task</w:t>
            </w:r>
          </w:p>
        </w:tc>
      </w:tr>
      <w:tr w:rsidR="008A4AF4" w:rsidRPr="00915A2F" w:rsidTr="00280BBB">
        <w:tc>
          <w:tcPr>
            <w:tcW w:w="4960" w:type="dxa"/>
            <w:tcMar>
              <w:top w:w="55" w:type="dxa"/>
              <w:left w:w="55" w:type="dxa"/>
              <w:bottom w:w="55" w:type="dxa"/>
              <w:right w:w="55" w:type="dxa"/>
            </w:tcMar>
          </w:tcPr>
          <w:p w:rsidR="008A4AF4" w:rsidRDefault="008A4AF4"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5012" w:type="dxa"/>
            <w:tcMar>
              <w:top w:w="55" w:type="dxa"/>
              <w:left w:w="55" w:type="dxa"/>
              <w:bottom w:w="55" w:type="dxa"/>
              <w:right w:w="55" w:type="dxa"/>
            </w:tcMar>
          </w:tcPr>
          <w:p w:rsidR="008A4AF4" w:rsidRDefault="008A4AF4" w:rsidP="0032183D">
            <w:pPr>
              <w:pStyle w:val="TableContents"/>
              <w:spacing w:line="276" w:lineRule="auto"/>
              <w:rPr>
                <w:rFonts w:ascii="Calibri" w:hAnsi="Calibri" w:cs="Calibri"/>
              </w:rPr>
            </w:pPr>
            <w:r>
              <w:rPr>
                <w:rFonts w:ascii="Calibri" w:hAnsi="Calibri" w:cs="Calibri"/>
              </w:rPr>
              <w:t>Yes</w:t>
            </w:r>
          </w:p>
        </w:tc>
      </w:tr>
      <w:tr w:rsidR="008A4AF4" w:rsidRPr="00915A2F" w:rsidTr="00280BBB">
        <w:tc>
          <w:tcPr>
            <w:tcW w:w="4960" w:type="dxa"/>
            <w:tcMar>
              <w:top w:w="55" w:type="dxa"/>
              <w:left w:w="55" w:type="dxa"/>
              <w:bottom w:w="55" w:type="dxa"/>
              <w:right w:w="55" w:type="dxa"/>
            </w:tcMar>
          </w:tcPr>
          <w:p w:rsidR="008A4AF4" w:rsidRPr="00915A2F" w:rsidRDefault="008A4AF4"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5012" w:type="dxa"/>
            <w:tcMar>
              <w:top w:w="55" w:type="dxa"/>
              <w:left w:w="55" w:type="dxa"/>
              <w:bottom w:w="55" w:type="dxa"/>
              <w:right w:w="55" w:type="dxa"/>
            </w:tcMar>
          </w:tcPr>
          <w:p w:rsidR="008A4AF4" w:rsidRPr="00915A2F" w:rsidRDefault="008A4AF4" w:rsidP="0032183D">
            <w:pPr>
              <w:pStyle w:val="TableContents"/>
              <w:spacing w:line="276" w:lineRule="auto"/>
              <w:rPr>
                <w:rFonts w:ascii="Calibri" w:hAnsi="Calibri" w:cs="Calibri"/>
              </w:rPr>
            </w:pPr>
            <w:r>
              <w:rPr>
                <w:rFonts w:ascii="Calibri" w:hAnsi="Calibri" w:cs="Calibri"/>
              </w:rPr>
              <w:t>Yes</w:t>
            </w:r>
          </w:p>
        </w:tc>
      </w:tr>
      <w:tr w:rsidR="008A4AF4" w:rsidRPr="00915A2F" w:rsidTr="00280BBB">
        <w:tc>
          <w:tcPr>
            <w:tcW w:w="4960" w:type="dxa"/>
            <w:tcMar>
              <w:top w:w="55" w:type="dxa"/>
              <w:left w:w="55" w:type="dxa"/>
              <w:bottom w:w="55" w:type="dxa"/>
              <w:right w:w="55" w:type="dxa"/>
            </w:tcMar>
          </w:tcPr>
          <w:p w:rsidR="008A4AF4" w:rsidRDefault="008A4AF4"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5012" w:type="dxa"/>
            <w:tcMar>
              <w:top w:w="55" w:type="dxa"/>
              <w:left w:w="55" w:type="dxa"/>
              <w:bottom w:w="55" w:type="dxa"/>
              <w:right w:w="55" w:type="dxa"/>
            </w:tcMar>
          </w:tcPr>
          <w:p w:rsidR="008A4AF4" w:rsidRDefault="008A4AF4" w:rsidP="0032183D">
            <w:pPr>
              <w:pStyle w:val="TableContents"/>
              <w:spacing w:line="276" w:lineRule="auto"/>
              <w:rPr>
                <w:rFonts w:ascii="Calibri" w:hAnsi="Calibri" w:cs="Calibri"/>
              </w:rPr>
            </w:pPr>
            <w:r>
              <w:rPr>
                <w:rFonts w:ascii="Calibri" w:hAnsi="Calibri" w:cs="Calibri"/>
              </w:rPr>
              <w:t>Team is working overtime</w:t>
            </w:r>
            <w:r w:rsidR="0032183D">
              <w:rPr>
                <w:rFonts w:ascii="Calibri" w:hAnsi="Calibri" w:cs="Calibri"/>
              </w:rPr>
              <w:t>; some objectives scrapped</w:t>
            </w:r>
          </w:p>
        </w:tc>
      </w:tr>
    </w:tbl>
    <w:p w:rsidR="00280BBB" w:rsidRPr="00915A2F" w:rsidRDefault="00280BBB" w:rsidP="00280BBB">
      <w:pPr>
        <w:pStyle w:val="ListParagraph"/>
        <w:ind w:left="0"/>
        <w:jc w:val="both"/>
        <w:rPr>
          <w:rFonts w:cs="Calibri"/>
          <w:b/>
          <w:sz w:val="24"/>
          <w:szCs w:val="24"/>
        </w:rPr>
      </w:pPr>
    </w:p>
    <w:p w:rsidR="00280BBB" w:rsidRPr="00915A2F" w:rsidRDefault="00280BBB" w:rsidP="00091DFA">
      <w:pPr>
        <w:pStyle w:val="ListParagraph"/>
        <w:spacing w:line="240" w:lineRule="auto"/>
        <w:ind w:left="0"/>
        <w:rPr>
          <w:rFonts w:cs="Calibri"/>
          <w:sz w:val="24"/>
          <w:szCs w:val="24"/>
        </w:rPr>
      </w:pPr>
      <w:r w:rsidRPr="00915A2F">
        <w:rPr>
          <w:rFonts w:cs="Calibri"/>
          <w:sz w:val="24"/>
          <w:szCs w:val="24"/>
        </w:rPr>
        <w:t xml:space="preserve">In the event that production is vastly behind schedule the project manager is tasked with evaluating team performance. The probability of this occurring is very high and the consequences are not severe early on. As time progresses the problem will become worse and drastic measures will have to be taken. The team can get behind for a number of reasons. Some can be avoided and others may be inevitable, such as the fact that the </w:t>
      </w:r>
      <w:r w:rsidR="00C47719">
        <w:rPr>
          <w:rFonts w:cs="Calibri"/>
          <w:sz w:val="24"/>
          <w:szCs w:val="24"/>
        </w:rPr>
        <w:t xml:space="preserve">official </w:t>
      </w:r>
      <w:r w:rsidRPr="00915A2F">
        <w:rPr>
          <w:rFonts w:cs="Calibri"/>
          <w:sz w:val="24"/>
          <w:szCs w:val="24"/>
        </w:rPr>
        <w:t xml:space="preserve">rules for this </w:t>
      </w:r>
      <w:r w:rsidRPr="00915A2F">
        <w:rPr>
          <w:rFonts w:cs="Calibri"/>
          <w:sz w:val="24"/>
          <w:szCs w:val="24"/>
        </w:rPr>
        <w:lastRenderedPageBreak/>
        <w:t>year’s competition have yet to be released. The project manager will ensure that new methods of production will be put in place to increase efficiency. Every team member is required to work overtime without pay as well as extra hours on weekends. Depending on the severity of the issue sections of the design that are not very important will be scrapped. In an effort to present the sponsors and the FAMU/FSU College of Engineering with a finished product, portions of the design that are not feasible at that point will be delayed until further notice. The team will have to decide what portions of the design to continue to pursue and what to abandon. The team will be required to provide extensive documentation as to why this problem occurred and what can be done to prevent this problem for the next team working on the AUV.</w:t>
      </w:r>
      <w:r w:rsidR="00614698">
        <w:rPr>
          <w:rFonts w:cs="Calibri"/>
          <w:sz w:val="24"/>
          <w:szCs w:val="24"/>
        </w:rPr>
        <w:t xml:space="preserve"> Compared to where the team is supposed to be, the team has encountered critical scheduling issues. Team is working overtime to complete the testing phase and transition into the building/assembly phase.</w:t>
      </w:r>
    </w:p>
    <w:p w:rsidR="00280BBB" w:rsidRPr="00915A2F" w:rsidRDefault="00280BBB" w:rsidP="00280BBB">
      <w:pPr>
        <w:pStyle w:val="ListParagraph"/>
        <w:ind w:left="0"/>
        <w:jc w:val="both"/>
        <w:rPr>
          <w:rFonts w:cs="Calibri"/>
          <w:b/>
          <w:sz w:val="24"/>
          <w:szCs w:val="24"/>
        </w:rPr>
      </w:pPr>
    </w:p>
    <w:p w:rsidR="00280BBB" w:rsidRPr="00915A2F" w:rsidRDefault="00280BBB" w:rsidP="00280BBB">
      <w:pPr>
        <w:pStyle w:val="Heading3"/>
        <w:rPr>
          <w:rFonts w:ascii="Calibri" w:hAnsi="Calibri" w:cs="Calibri"/>
        </w:rPr>
      </w:pPr>
      <w:bookmarkStart w:id="146" w:name="_Toc277602631"/>
      <w:bookmarkStart w:id="147" w:name="_Toc284515138"/>
      <w:bookmarkStart w:id="148" w:name="_Toc289942647"/>
      <w:r w:rsidRPr="00915A2F">
        <w:rPr>
          <w:rFonts w:ascii="Calibri" w:hAnsi="Calibri" w:cs="Calibri"/>
        </w:rPr>
        <w:t>Budget Risks</w:t>
      </w:r>
      <w:bookmarkEnd w:id="146"/>
      <w:bookmarkEnd w:id="147"/>
      <w:bookmarkEnd w:id="148"/>
    </w:p>
    <w:p w:rsidR="00280BBB" w:rsidRPr="00915A2F" w:rsidRDefault="00280BBB" w:rsidP="00915A2F">
      <w:pPr>
        <w:pStyle w:val="Heading4"/>
        <w:rPr>
          <w:rFonts w:ascii="Calibri" w:hAnsi="Calibri"/>
        </w:rPr>
      </w:pPr>
      <w:bookmarkStart w:id="149" w:name="_Toc277602632"/>
      <w:bookmarkStart w:id="150" w:name="_Toc284515139"/>
      <w:bookmarkStart w:id="151" w:name="_Toc289942648"/>
      <w:r w:rsidRPr="00915A2F">
        <w:rPr>
          <w:rFonts w:ascii="Calibri" w:hAnsi="Calibri"/>
        </w:rPr>
        <w:t>Insufficient Equipment Funds</w:t>
      </w:r>
      <w:bookmarkEnd w:id="149"/>
      <w:bookmarkEnd w:id="150"/>
      <w:bookmarkEnd w:id="151"/>
    </w:p>
    <w:p w:rsidR="00280BBB" w:rsidRPr="00915A2F" w:rsidRDefault="00280BBB" w:rsidP="00280BBB">
      <w:pPr>
        <w:rPr>
          <w:rFonts w:ascii="Calibri" w:hAnsi="Calibri"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60"/>
        <w:gridCol w:w="5012"/>
      </w:tblGrid>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More things needed to be purchased but no funds are available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Moderate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5012"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Severe</w:t>
            </w:r>
          </w:p>
        </w:tc>
      </w:tr>
      <w:tr w:rsidR="00280BBB" w:rsidRPr="00915A2F" w:rsidTr="00280BBB">
        <w:tc>
          <w:tcPr>
            <w:tcW w:w="4960"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5012" w:type="dxa"/>
            <w:tcMar>
              <w:top w:w="55" w:type="dxa"/>
              <w:left w:w="55" w:type="dxa"/>
              <w:bottom w:w="55" w:type="dxa"/>
              <w:right w:w="55" w:type="dxa"/>
            </w:tcMar>
          </w:tcPr>
          <w:p w:rsidR="00280BBB" w:rsidRPr="00915A2F" w:rsidRDefault="00280BBB" w:rsidP="008F6547">
            <w:pPr>
              <w:pStyle w:val="TableContents"/>
              <w:numPr>
                <w:ilvl w:val="0"/>
                <w:numId w:val="5"/>
              </w:numPr>
              <w:spacing w:line="276" w:lineRule="auto"/>
              <w:rPr>
                <w:rFonts w:ascii="Calibri" w:hAnsi="Calibri" w:cs="Calibri"/>
              </w:rPr>
            </w:pPr>
            <w:r w:rsidRPr="00915A2F">
              <w:rPr>
                <w:rFonts w:ascii="Calibri" w:hAnsi="Calibri" w:cs="Calibri"/>
              </w:rPr>
              <w:t>Extensive research for pricing and efficiency of parts as well as careful attention to the welfare of all components</w:t>
            </w:r>
          </w:p>
          <w:p w:rsidR="00280BBB" w:rsidRPr="00915A2F" w:rsidRDefault="00280BBB" w:rsidP="008F6547">
            <w:pPr>
              <w:pStyle w:val="TableContents"/>
              <w:numPr>
                <w:ilvl w:val="0"/>
                <w:numId w:val="5"/>
              </w:numPr>
              <w:spacing w:line="276" w:lineRule="auto"/>
              <w:rPr>
                <w:rFonts w:ascii="Calibri" w:hAnsi="Calibri" w:cs="Calibri"/>
              </w:rPr>
            </w:pPr>
            <w:r w:rsidRPr="00915A2F">
              <w:rPr>
                <w:rFonts w:ascii="Calibri" w:hAnsi="Calibri" w:cs="Calibri"/>
              </w:rPr>
              <w:t>Fundraising</w:t>
            </w:r>
          </w:p>
          <w:p w:rsidR="00280BBB" w:rsidRPr="00915A2F" w:rsidRDefault="00280BBB" w:rsidP="008F6547">
            <w:pPr>
              <w:pStyle w:val="TableContents"/>
              <w:numPr>
                <w:ilvl w:val="0"/>
                <w:numId w:val="5"/>
              </w:numPr>
              <w:spacing w:line="276" w:lineRule="auto"/>
              <w:rPr>
                <w:rFonts w:ascii="Calibri" w:hAnsi="Calibri" w:cs="Calibri"/>
              </w:rPr>
            </w:pPr>
            <w:r w:rsidRPr="00915A2F">
              <w:rPr>
                <w:rFonts w:ascii="Calibri" w:hAnsi="Calibri" w:cs="Calibri"/>
              </w:rPr>
              <w:t>Sponsorships</w:t>
            </w:r>
          </w:p>
        </w:tc>
      </w:tr>
      <w:tr w:rsidR="0032183D" w:rsidRPr="00915A2F" w:rsidTr="00280BBB">
        <w:tc>
          <w:tcPr>
            <w:tcW w:w="4960" w:type="dxa"/>
            <w:tcMar>
              <w:top w:w="55" w:type="dxa"/>
              <w:left w:w="55" w:type="dxa"/>
              <w:bottom w:w="55" w:type="dxa"/>
              <w:right w:w="55" w:type="dxa"/>
            </w:tcMar>
          </w:tcPr>
          <w:p w:rsidR="0032183D" w:rsidRDefault="0032183D"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5012" w:type="dxa"/>
            <w:tcMar>
              <w:top w:w="55" w:type="dxa"/>
              <w:left w:w="55" w:type="dxa"/>
              <w:bottom w:w="55" w:type="dxa"/>
              <w:right w:w="55" w:type="dxa"/>
            </w:tcMar>
          </w:tcPr>
          <w:p w:rsidR="0032183D" w:rsidRDefault="0032183D" w:rsidP="0032183D">
            <w:pPr>
              <w:pStyle w:val="TableContents"/>
              <w:spacing w:line="276" w:lineRule="auto"/>
              <w:rPr>
                <w:rFonts w:ascii="Calibri" w:hAnsi="Calibri" w:cs="Calibri"/>
              </w:rPr>
            </w:pPr>
            <w:r>
              <w:rPr>
                <w:rFonts w:ascii="Calibri" w:hAnsi="Calibri" w:cs="Calibri"/>
              </w:rPr>
              <w:t>Yes</w:t>
            </w:r>
          </w:p>
        </w:tc>
      </w:tr>
      <w:tr w:rsidR="0032183D" w:rsidRPr="00915A2F" w:rsidTr="00280BBB">
        <w:tc>
          <w:tcPr>
            <w:tcW w:w="4960" w:type="dxa"/>
            <w:tcMar>
              <w:top w:w="55" w:type="dxa"/>
              <w:left w:w="55" w:type="dxa"/>
              <w:bottom w:w="55" w:type="dxa"/>
              <w:right w:w="55" w:type="dxa"/>
            </w:tcMar>
          </w:tcPr>
          <w:p w:rsidR="0032183D" w:rsidRPr="00915A2F" w:rsidRDefault="0032183D"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5012" w:type="dxa"/>
            <w:tcMar>
              <w:top w:w="55" w:type="dxa"/>
              <w:left w:w="55" w:type="dxa"/>
              <w:bottom w:w="55" w:type="dxa"/>
              <w:right w:w="55" w:type="dxa"/>
            </w:tcMar>
          </w:tcPr>
          <w:p w:rsidR="0032183D" w:rsidRPr="00915A2F" w:rsidRDefault="0032183D" w:rsidP="0032183D">
            <w:pPr>
              <w:pStyle w:val="TableContents"/>
              <w:spacing w:line="276" w:lineRule="auto"/>
              <w:rPr>
                <w:rFonts w:ascii="Calibri" w:hAnsi="Calibri" w:cs="Calibri"/>
              </w:rPr>
            </w:pPr>
            <w:r>
              <w:rPr>
                <w:rFonts w:ascii="Calibri" w:hAnsi="Calibri" w:cs="Calibri"/>
              </w:rPr>
              <w:t>No</w:t>
            </w:r>
          </w:p>
        </w:tc>
      </w:tr>
      <w:tr w:rsidR="0032183D" w:rsidRPr="00915A2F" w:rsidTr="00280BBB">
        <w:tc>
          <w:tcPr>
            <w:tcW w:w="4960" w:type="dxa"/>
            <w:tcMar>
              <w:top w:w="55" w:type="dxa"/>
              <w:left w:w="55" w:type="dxa"/>
              <w:bottom w:w="55" w:type="dxa"/>
              <w:right w:w="55" w:type="dxa"/>
            </w:tcMar>
          </w:tcPr>
          <w:p w:rsidR="0032183D" w:rsidRDefault="0032183D"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5012" w:type="dxa"/>
            <w:tcMar>
              <w:top w:w="55" w:type="dxa"/>
              <w:left w:w="55" w:type="dxa"/>
              <w:bottom w:w="55" w:type="dxa"/>
              <w:right w:w="55" w:type="dxa"/>
            </w:tcMar>
          </w:tcPr>
          <w:p w:rsidR="0032183D" w:rsidRDefault="0032183D" w:rsidP="0032183D">
            <w:pPr>
              <w:pStyle w:val="TableContents"/>
              <w:spacing w:line="276" w:lineRule="auto"/>
              <w:rPr>
                <w:rFonts w:ascii="Calibri" w:hAnsi="Calibri" w:cs="Calibri"/>
              </w:rPr>
            </w:pPr>
            <w:r>
              <w:rPr>
                <w:rFonts w:ascii="Calibri" w:hAnsi="Calibri" w:cs="Calibri"/>
              </w:rPr>
              <w:t>N/A</w:t>
            </w:r>
          </w:p>
        </w:tc>
      </w:tr>
    </w:tbl>
    <w:p w:rsidR="00091DFA" w:rsidRDefault="00091DFA" w:rsidP="00091DFA">
      <w:pPr>
        <w:pStyle w:val="ListParagraph"/>
        <w:spacing w:line="240" w:lineRule="auto"/>
        <w:ind w:left="0"/>
        <w:jc w:val="both"/>
        <w:rPr>
          <w:rFonts w:cs="Calibri"/>
          <w:sz w:val="24"/>
          <w:szCs w:val="24"/>
        </w:rPr>
      </w:pPr>
      <w:bookmarkStart w:id="152" w:name="_Toc277602633"/>
      <w:bookmarkStart w:id="153" w:name="_Toc284265817"/>
      <w:bookmarkStart w:id="154" w:name="_Toc284515140"/>
      <w:bookmarkStart w:id="155" w:name="_Toc284516063"/>
      <w:bookmarkStart w:id="156" w:name="_Toc284516335"/>
    </w:p>
    <w:p w:rsidR="00280BBB" w:rsidRPr="00E042C2" w:rsidRDefault="00280BBB" w:rsidP="00091DFA">
      <w:pPr>
        <w:pStyle w:val="ListParagraph"/>
        <w:spacing w:line="240" w:lineRule="auto"/>
        <w:ind w:left="0"/>
        <w:jc w:val="both"/>
        <w:rPr>
          <w:rFonts w:cs="Calibri"/>
          <w:sz w:val="24"/>
          <w:szCs w:val="24"/>
        </w:rPr>
      </w:pPr>
      <w:r w:rsidRPr="00915A2F">
        <w:rPr>
          <w:rFonts w:cs="Calibri"/>
          <w:sz w:val="24"/>
          <w:szCs w:val="24"/>
        </w:rPr>
        <w:t xml:space="preserve">The completion of this project hinges upon the ability of the team to make engineering related decisions. The team is working with a fixed budget, which means that there are some monetary risks associated with bad choices. The choice of parts will be decided by both the cost and the efficiency of the equipment. The current budget comes with a moderate risk of a deficit in funds. This risk can occur when if there are insufficient funds and the following events occur: parts malfunction, wrong parts have been chosen and if changes are made to the competition rules requiring new parts to be purchased. These problems can be prevented by properly estimating the budget from the beginning and making sure all the parts are cost efficient. The </w:t>
      </w:r>
      <w:r w:rsidRPr="00915A2F">
        <w:rPr>
          <w:rFonts w:cs="Calibri"/>
          <w:sz w:val="24"/>
          <w:szCs w:val="24"/>
        </w:rPr>
        <w:lastRenderedPageBreak/>
        <w:t>problems can be resolved by attempting to receive more sponsorship from corporations in which they will receive an incentive for their donation. Some sort of fundraising may also be considered to provide income in case additional funds are needed. The last option will be to either pool money together and open a bank account for the project or open a credit card account for the project.</w:t>
      </w:r>
      <w:bookmarkEnd w:id="152"/>
      <w:bookmarkEnd w:id="153"/>
      <w:bookmarkEnd w:id="154"/>
      <w:bookmarkEnd w:id="155"/>
      <w:bookmarkEnd w:id="156"/>
      <w:r w:rsidR="00E042C2">
        <w:rPr>
          <w:rFonts w:cs="Calibri"/>
          <w:b/>
          <w:sz w:val="24"/>
          <w:szCs w:val="24"/>
        </w:rPr>
        <w:t xml:space="preserve"> </w:t>
      </w:r>
      <w:r w:rsidR="00E042C2">
        <w:rPr>
          <w:rFonts w:cs="Calibri"/>
          <w:sz w:val="24"/>
          <w:szCs w:val="24"/>
        </w:rPr>
        <w:t xml:space="preserve">This risk is still relevant because if any equipment is damaged, the team may not have enough money to replace them especially the larger valued pieces such as the motors and batteries. </w:t>
      </w:r>
    </w:p>
    <w:p w:rsidR="00280BBB" w:rsidRPr="00915A2F" w:rsidRDefault="00280BBB" w:rsidP="00915A2F">
      <w:pPr>
        <w:pStyle w:val="Heading4"/>
        <w:rPr>
          <w:rFonts w:ascii="Calibri" w:hAnsi="Calibri"/>
        </w:rPr>
      </w:pPr>
      <w:bookmarkStart w:id="157" w:name="_Toc277602634"/>
      <w:bookmarkStart w:id="158" w:name="_Toc284515141"/>
      <w:bookmarkStart w:id="159" w:name="_Toc289942649"/>
      <w:r w:rsidRPr="00915A2F">
        <w:rPr>
          <w:rFonts w:ascii="Calibri" w:hAnsi="Calibri"/>
        </w:rPr>
        <w:t>Insufficient Travel Funds</w:t>
      </w:r>
      <w:bookmarkEnd w:id="157"/>
      <w:bookmarkEnd w:id="158"/>
      <w:bookmarkEnd w:id="159"/>
    </w:p>
    <w:p w:rsidR="00280BBB" w:rsidRPr="00915A2F" w:rsidRDefault="00280BBB" w:rsidP="00280BBB">
      <w:pPr>
        <w:rPr>
          <w:rFonts w:ascii="Calibri" w:hAnsi="Calibri" w:cs="Calibri"/>
        </w:rPr>
      </w:pPr>
    </w:p>
    <w:tbl>
      <w:tblPr>
        <w:tblW w:w="99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86"/>
        <w:gridCol w:w="4986"/>
      </w:tblGrid>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Risk</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Funds are not available for the team to travel to the competition</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Probability</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Very High</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Consequence</w:t>
            </w:r>
          </w:p>
        </w:tc>
        <w:tc>
          <w:tcPr>
            <w:tcW w:w="4986" w:type="dxa"/>
            <w:tcMar>
              <w:top w:w="55" w:type="dxa"/>
              <w:left w:w="55" w:type="dxa"/>
              <w:bottom w:w="55" w:type="dxa"/>
              <w:right w:w="55" w:type="dxa"/>
            </w:tcMar>
          </w:tcPr>
          <w:p w:rsidR="00280BBB" w:rsidRPr="00915A2F" w:rsidRDefault="00280BBB" w:rsidP="00280BBB">
            <w:pPr>
              <w:pStyle w:val="TableContents"/>
              <w:spacing w:line="276" w:lineRule="auto"/>
              <w:rPr>
                <w:rFonts w:ascii="Calibri" w:hAnsi="Calibri" w:cs="Calibri"/>
              </w:rPr>
            </w:pPr>
            <w:r w:rsidRPr="00915A2F">
              <w:rPr>
                <w:rFonts w:ascii="Calibri" w:hAnsi="Calibri" w:cs="Calibri"/>
              </w:rPr>
              <w:t>Catastrophic</w:t>
            </w:r>
          </w:p>
        </w:tc>
      </w:tr>
      <w:tr w:rsidR="00280BBB" w:rsidRPr="00915A2F" w:rsidTr="00280BBB">
        <w:tc>
          <w:tcPr>
            <w:tcW w:w="4986" w:type="dxa"/>
            <w:tcMar>
              <w:top w:w="55" w:type="dxa"/>
              <w:left w:w="55" w:type="dxa"/>
              <w:bottom w:w="55" w:type="dxa"/>
              <w:right w:w="55" w:type="dxa"/>
            </w:tcMar>
          </w:tcPr>
          <w:p w:rsidR="00280BBB" w:rsidRPr="00915A2F" w:rsidRDefault="00280BBB" w:rsidP="00280BBB">
            <w:pPr>
              <w:pStyle w:val="TableContents"/>
              <w:tabs>
                <w:tab w:val="left" w:pos="-220"/>
              </w:tabs>
              <w:spacing w:line="276" w:lineRule="auto"/>
              <w:ind w:right="-10"/>
              <w:rPr>
                <w:rFonts w:ascii="Calibri" w:hAnsi="Calibri" w:cs="Calibri"/>
              </w:rPr>
            </w:pPr>
            <w:r w:rsidRPr="00915A2F">
              <w:rPr>
                <w:rFonts w:ascii="Calibri" w:hAnsi="Calibri" w:cs="Calibri"/>
              </w:rPr>
              <w:t>Strategy</w:t>
            </w:r>
          </w:p>
        </w:tc>
        <w:tc>
          <w:tcPr>
            <w:tcW w:w="4986" w:type="dxa"/>
            <w:tcMar>
              <w:top w:w="55" w:type="dxa"/>
              <w:left w:w="55" w:type="dxa"/>
              <w:bottom w:w="55" w:type="dxa"/>
              <w:right w:w="55" w:type="dxa"/>
            </w:tcMar>
          </w:tcPr>
          <w:p w:rsidR="00280BBB" w:rsidRPr="00915A2F" w:rsidRDefault="00280BBB" w:rsidP="008F6547">
            <w:pPr>
              <w:pStyle w:val="TableContents"/>
              <w:numPr>
                <w:ilvl w:val="0"/>
                <w:numId w:val="6"/>
              </w:numPr>
              <w:spacing w:line="276" w:lineRule="auto"/>
              <w:rPr>
                <w:rFonts w:ascii="Calibri" w:hAnsi="Calibri" w:cs="Calibri"/>
              </w:rPr>
            </w:pPr>
            <w:r w:rsidRPr="00915A2F">
              <w:rPr>
                <w:rFonts w:ascii="Calibri" w:hAnsi="Calibri" w:cs="Calibri"/>
              </w:rPr>
              <w:t>Fundraising</w:t>
            </w:r>
          </w:p>
          <w:p w:rsidR="00280BBB" w:rsidRPr="00915A2F" w:rsidRDefault="00280BBB" w:rsidP="008F6547">
            <w:pPr>
              <w:pStyle w:val="TableContents"/>
              <w:numPr>
                <w:ilvl w:val="0"/>
                <w:numId w:val="6"/>
              </w:numPr>
              <w:spacing w:line="276" w:lineRule="auto"/>
              <w:rPr>
                <w:rFonts w:ascii="Calibri" w:hAnsi="Calibri" w:cs="Calibri"/>
              </w:rPr>
            </w:pPr>
            <w:r w:rsidRPr="00915A2F">
              <w:rPr>
                <w:rFonts w:ascii="Calibri" w:hAnsi="Calibri" w:cs="Calibri"/>
              </w:rPr>
              <w:t>Sponsorships</w:t>
            </w:r>
          </w:p>
        </w:tc>
      </w:tr>
      <w:tr w:rsidR="0032183D" w:rsidRPr="00915A2F" w:rsidTr="00280BBB">
        <w:tc>
          <w:tcPr>
            <w:tcW w:w="4986" w:type="dxa"/>
            <w:tcMar>
              <w:top w:w="55" w:type="dxa"/>
              <w:left w:w="55" w:type="dxa"/>
              <w:bottom w:w="55" w:type="dxa"/>
              <w:right w:w="55" w:type="dxa"/>
            </w:tcMar>
          </w:tcPr>
          <w:p w:rsidR="0032183D" w:rsidRDefault="0032183D" w:rsidP="0032183D">
            <w:pPr>
              <w:pStyle w:val="TableContents"/>
              <w:tabs>
                <w:tab w:val="left" w:pos="-220"/>
              </w:tabs>
              <w:spacing w:line="276" w:lineRule="auto"/>
              <w:ind w:right="-10"/>
              <w:rPr>
                <w:rFonts w:ascii="Calibri" w:hAnsi="Calibri" w:cs="Calibri"/>
              </w:rPr>
            </w:pPr>
            <w:r>
              <w:rPr>
                <w:rFonts w:ascii="Calibri" w:hAnsi="Calibri" w:cs="Calibri"/>
              </w:rPr>
              <w:t>Still relevant?</w:t>
            </w:r>
          </w:p>
        </w:tc>
        <w:tc>
          <w:tcPr>
            <w:tcW w:w="4986" w:type="dxa"/>
            <w:tcMar>
              <w:top w:w="55" w:type="dxa"/>
              <w:left w:w="55" w:type="dxa"/>
              <w:bottom w:w="55" w:type="dxa"/>
              <w:right w:w="55" w:type="dxa"/>
            </w:tcMar>
          </w:tcPr>
          <w:p w:rsidR="0032183D" w:rsidRDefault="0032183D" w:rsidP="0032183D">
            <w:pPr>
              <w:pStyle w:val="TableContents"/>
              <w:spacing w:line="276" w:lineRule="auto"/>
              <w:rPr>
                <w:rFonts w:ascii="Calibri" w:hAnsi="Calibri" w:cs="Calibri"/>
              </w:rPr>
            </w:pPr>
            <w:r>
              <w:rPr>
                <w:rFonts w:ascii="Calibri" w:hAnsi="Calibri" w:cs="Calibri"/>
              </w:rPr>
              <w:t>Yes</w:t>
            </w:r>
          </w:p>
        </w:tc>
      </w:tr>
      <w:tr w:rsidR="0032183D" w:rsidRPr="00915A2F" w:rsidTr="00280BBB">
        <w:tc>
          <w:tcPr>
            <w:tcW w:w="4986" w:type="dxa"/>
            <w:tcMar>
              <w:top w:w="55" w:type="dxa"/>
              <w:left w:w="55" w:type="dxa"/>
              <w:bottom w:w="55" w:type="dxa"/>
              <w:right w:w="55" w:type="dxa"/>
            </w:tcMar>
          </w:tcPr>
          <w:p w:rsidR="0032183D" w:rsidRPr="00915A2F" w:rsidRDefault="0032183D" w:rsidP="0032183D">
            <w:pPr>
              <w:pStyle w:val="TableContents"/>
              <w:tabs>
                <w:tab w:val="left" w:pos="-220"/>
              </w:tabs>
              <w:spacing w:line="276" w:lineRule="auto"/>
              <w:ind w:right="-10"/>
              <w:rPr>
                <w:rFonts w:ascii="Calibri" w:hAnsi="Calibri" w:cs="Calibri"/>
              </w:rPr>
            </w:pPr>
            <w:r>
              <w:rPr>
                <w:rFonts w:ascii="Calibri" w:hAnsi="Calibri" w:cs="Calibri"/>
              </w:rPr>
              <w:t>Occurred?</w:t>
            </w:r>
          </w:p>
        </w:tc>
        <w:tc>
          <w:tcPr>
            <w:tcW w:w="4986" w:type="dxa"/>
            <w:tcMar>
              <w:top w:w="55" w:type="dxa"/>
              <w:left w:w="55" w:type="dxa"/>
              <w:bottom w:w="55" w:type="dxa"/>
              <w:right w:w="55" w:type="dxa"/>
            </w:tcMar>
          </w:tcPr>
          <w:p w:rsidR="0032183D" w:rsidRPr="00915A2F" w:rsidRDefault="0032183D" w:rsidP="0032183D">
            <w:pPr>
              <w:pStyle w:val="TableContents"/>
              <w:spacing w:line="276" w:lineRule="auto"/>
              <w:rPr>
                <w:rFonts w:ascii="Calibri" w:hAnsi="Calibri" w:cs="Calibri"/>
              </w:rPr>
            </w:pPr>
            <w:r>
              <w:rPr>
                <w:rFonts w:ascii="Calibri" w:hAnsi="Calibri" w:cs="Calibri"/>
              </w:rPr>
              <w:t>N/A Competition has not arrived yet</w:t>
            </w:r>
          </w:p>
        </w:tc>
      </w:tr>
      <w:tr w:rsidR="0032183D" w:rsidRPr="00915A2F" w:rsidTr="00280BBB">
        <w:tc>
          <w:tcPr>
            <w:tcW w:w="4986" w:type="dxa"/>
            <w:tcMar>
              <w:top w:w="55" w:type="dxa"/>
              <w:left w:w="55" w:type="dxa"/>
              <w:bottom w:w="55" w:type="dxa"/>
              <w:right w:w="55" w:type="dxa"/>
            </w:tcMar>
          </w:tcPr>
          <w:p w:rsidR="0032183D" w:rsidRDefault="0032183D" w:rsidP="0032183D">
            <w:pPr>
              <w:pStyle w:val="TableContents"/>
              <w:tabs>
                <w:tab w:val="left" w:pos="-220"/>
              </w:tabs>
              <w:spacing w:line="276" w:lineRule="auto"/>
              <w:ind w:right="-10"/>
              <w:rPr>
                <w:rFonts w:ascii="Calibri" w:hAnsi="Calibri" w:cs="Calibri"/>
              </w:rPr>
            </w:pPr>
            <w:r>
              <w:rPr>
                <w:rFonts w:ascii="Calibri" w:hAnsi="Calibri" w:cs="Calibri"/>
              </w:rPr>
              <w:t>If yes, how was it resolved?</w:t>
            </w:r>
          </w:p>
        </w:tc>
        <w:tc>
          <w:tcPr>
            <w:tcW w:w="4986" w:type="dxa"/>
            <w:tcMar>
              <w:top w:w="55" w:type="dxa"/>
              <w:left w:w="55" w:type="dxa"/>
              <w:bottom w:w="55" w:type="dxa"/>
              <w:right w:w="55" w:type="dxa"/>
            </w:tcMar>
          </w:tcPr>
          <w:p w:rsidR="0032183D" w:rsidRDefault="0032183D" w:rsidP="0032183D">
            <w:pPr>
              <w:pStyle w:val="TableContents"/>
              <w:spacing w:line="276" w:lineRule="auto"/>
              <w:rPr>
                <w:rFonts w:ascii="Calibri" w:hAnsi="Calibri" w:cs="Calibri"/>
              </w:rPr>
            </w:pPr>
            <w:r>
              <w:rPr>
                <w:rFonts w:ascii="Calibri" w:hAnsi="Calibri" w:cs="Calibri"/>
              </w:rPr>
              <w:t>N/A</w:t>
            </w:r>
          </w:p>
        </w:tc>
      </w:tr>
    </w:tbl>
    <w:p w:rsidR="00280BBB" w:rsidRPr="00915A2F" w:rsidRDefault="00280BBB" w:rsidP="00280BBB">
      <w:pPr>
        <w:rPr>
          <w:rFonts w:ascii="Calibri" w:hAnsi="Calibri" w:cs="Calibri"/>
        </w:rPr>
      </w:pPr>
    </w:p>
    <w:p w:rsidR="00280BBB" w:rsidRPr="000549EE" w:rsidRDefault="00280BBB" w:rsidP="00091DFA">
      <w:pPr>
        <w:pStyle w:val="ListParagraph"/>
        <w:spacing w:line="240" w:lineRule="auto"/>
        <w:ind w:left="0"/>
        <w:jc w:val="both"/>
        <w:rPr>
          <w:rFonts w:cs="Calibri"/>
          <w:sz w:val="24"/>
          <w:szCs w:val="24"/>
        </w:rPr>
      </w:pPr>
      <w:r w:rsidRPr="000549EE">
        <w:rPr>
          <w:rFonts w:cs="Calibri"/>
          <w:sz w:val="24"/>
          <w:szCs w:val="24"/>
        </w:rPr>
        <w:t xml:space="preserve">The purpose of this project is to enter the AUVSI </w:t>
      </w:r>
      <w:proofErr w:type="spellStart"/>
      <w:r w:rsidRPr="000549EE">
        <w:rPr>
          <w:rFonts w:cs="Calibri"/>
          <w:sz w:val="24"/>
          <w:szCs w:val="24"/>
        </w:rPr>
        <w:t>Robosub</w:t>
      </w:r>
      <w:proofErr w:type="spellEnd"/>
      <w:r w:rsidRPr="000549EE">
        <w:rPr>
          <w:rFonts w:cs="Calibri"/>
          <w:sz w:val="24"/>
          <w:szCs w:val="24"/>
        </w:rPr>
        <w:t xml:space="preserve"> Competition, which is located in San Diego, California. Upon completion of our design we plan to enter this year’s competition. This risk is dependent upon whether there are funds available for the team to travel to California. The current travel budget is estimated to account for the travel expenses of the entire team. This risk is very high because the team does not have any funds for the current travel budget. The consequence of this risk is catastrophic because the purpose of this project is to design a robot that will represent the FAMU/FSU College of Engineering at the AUVSI </w:t>
      </w:r>
      <w:proofErr w:type="spellStart"/>
      <w:r w:rsidRPr="000549EE">
        <w:rPr>
          <w:rFonts w:cs="Calibri"/>
          <w:sz w:val="24"/>
          <w:szCs w:val="24"/>
        </w:rPr>
        <w:t>Robosub</w:t>
      </w:r>
      <w:proofErr w:type="spellEnd"/>
      <w:r w:rsidRPr="000549EE">
        <w:rPr>
          <w:rFonts w:cs="Calibri"/>
          <w:sz w:val="24"/>
          <w:szCs w:val="24"/>
        </w:rPr>
        <w:t xml:space="preserve"> Competition. Obviously if there are no travel funds the team will not compete. Doing fundraisers and attempting to obtain sponsorships can avoid this. Also, reservations should be made as soon as possible to reduce the costs and the entire team may not travel to reduce the costs some more. The worst-case scenario would be that no funds are available and steps will be taken to ensure that the next FAMU/FSU COE AUV team will be able to tr</w:t>
      </w:r>
      <w:r w:rsidR="00E042C2" w:rsidRPr="000549EE">
        <w:rPr>
          <w:rFonts w:cs="Calibri"/>
          <w:sz w:val="24"/>
          <w:szCs w:val="24"/>
        </w:rPr>
        <w:t xml:space="preserve">avel to the next competition. This risk is still relevant because a realistic transportation budget has not been finalized. Once the transportation budget is completed—this risk will be evaluated again to see if this risk will prevent the team from competing.  </w:t>
      </w:r>
      <w:r w:rsidRPr="000549EE">
        <w:rPr>
          <w:rFonts w:cs="Calibri"/>
          <w:sz w:val="24"/>
          <w:szCs w:val="24"/>
        </w:rPr>
        <w:t xml:space="preserve">  </w:t>
      </w:r>
    </w:p>
    <w:p w:rsidR="00280BBB" w:rsidRPr="00915A2F" w:rsidRDefault="00280BBB" w:rsidP="008F6547">
      <w:pPr>
        <w:pStyle w:val="Heading2"/>
        <w:numPr>
          <w:ilvl w:val="1"/>
          <w:numId w:val="1"/>
        </w:numPr>
        <w:rPr>
          <w:rFonts w:ascii="Calibri" w:hAnsi="Calibri" w:cs="Calibri"/>
        </w:rPr>
      </w:pPr>
      <w:bookmarkStart w:id="160" w:name="_Toc277602635"/>
      <w:bookmarkStart w:id="161" w:name="_Toc284515142"/>
      <w:bookmarkStart w:id="162" w:name="_Toc289942650"/>
      <w:r w:rsidRPr="00915A2F">
        <w:rPr>
          <w:rFonts w:ascii="Calibri" w:hAnsi="Calibri" w:cs="Calibri"/>
        </w:rPr>
        <w:t>Risk Status</w:t>
      </w:r>
      <w:bookmarkEnd w:id="160"/>
      <w:bookmarkEnd w:id="161"/>
      <w:bookmarkEnd w:id="162"/>
    </w:p>
    <w:p w:rsidR="00613275" w:rsidRDefault="00280BBB" w:rsidP="00091DFA">
      <w:pPr>
        <w:jc w:val="both"/>
        <w:rPr>
          <w:rFonts w:ascii="Calibri" w:hAnsi="Calibri" w:cs="Calibri"/>
        </w:rPr>
      </w:pPr>
      <w:r w:rsidRPr="00915A2F">
        <w:rPr>
          <w:rFonts w:ascii="Calibri" w:hAnsi="Calibri" w:cs="Calibri"/>
        </w:rPr>
        <w:t xml:space="preserve">In this project there </w:t>
      </w:r>
      <w:r w:rsidR="00F34369">
        <w:rPr>
          <w:rFonts w:ascii="Calibri" w:hAnsi="Calibri" w:cs="Calibri"/>
        </w:rPr>
        <w:t>were</w:t>
      </w:r>
      <w:r w:rsidRPr="00915A2F">
        <w:rPr>
          <w:rFonts w:ascii="Calibri" w:hAnsi="Calibri" w:cs="Calibri"/>
        </w:rPr>
        <w:t xml:space="preserve"> technical, budget, and schedule risks that the team </w:t>
      </w:r>
      <w:r w:rsidR="00F34369">
        <w:rPr>
          <w:rFonts w:ascii="Calibri" w:hAnsi="Calibri" w:cs="Calibri"/>
        </w:rPr>
        <w:t>has encountered or that are still relevant</w:t>
      </w:r>
      <w:r w:rsidRPr="00915A2F">
        <w:rPr>
          <w:rFonts w:ascii="Calibri" w:hAnsi="Calibri" w:cs="Calibri"/>
        </w:rPr>
        <w:t xml:space="preserve">. Most of these risks have a moderate to low probability of occurring but </w:t>
      </w:r>
      <w:r w:rsidRPr="00915A2F">
        <w:rPr>
          <w:rFonts w:ascii="Calibri" w:hAnsi="Calibri" w:cs="Calibri"/>
        </w:rPr>
        <w:lastRenderedPageBreak/>
        <w:t>in the case that issues do occur the risks are well understood and the team has developed a strategy to handle these dilemmas as they are encountered. There are some risks that are of higher concern, including the potential for damage of our vehicle during transport</w:t>
      </w:r>
      <w:r w:rsidR="000549EE" w:rsidRPr="00915A2F">
        <w:rPr>
          <w:rFonts w:ascii="Calibri" w:hAnsi="Calibri" w:cs="Calibri"/>
        </w:rPr>
        <w:t xml:space="preserve">, </w:t>
      </w:r>
      <w:r w:rsidR="000549EE">
        <w:rPr>
          <w:rFonts w:ascii="Calibri" w:hAnsi="Calibri" w:cs="Calibri"/>
        </w:rPr>
        <w:t>and</w:t>
      </w:r>
      <w:r w:rsidR="00F34369">
        <w:rPr>
          <w:rFonts w:ascii="Calibri" w:hAnsi="Calibri" w:cs="Calibri"/>
        </w:rPr>
        <w:t xml:space="preserve"> </w:t>
      </w:r>
      <w:r w:rsidRPr="00915A2F">
        <w:rPr>
          <w:rFonts w:ascii="Calibri" w:hAnsi="Calibri" w:cs="Calibri"/>
        </w:rPr>
        <w:t>compass</w:t>
      </w:r>
      <w:r w:rsidR="00F34369">
        <w:rPr>
          <w:rFonts w:ascii="Calibri" w:hAnsi="Calibri" w:cs="Calibri"/>
        </w:rPr>
        <w:t xml:space="preserve"> interference</w:t>
      </w:r>
      <w:r w:rsidRPr="00915A2F">
        <w:rPr>
          <w:rFonts w:ascii="Calibri" w:hAnsi="Calibri" w:cs="Calibri"/>
        </w:rPr>
        <w:t xml:space="preserve"> because of their higher probability of occurrence. To ensure that these issues do not induce serious or catastrophic consequences the team has taken the necessary precautions to lessen the probability of occurrence and/or lessen the severity of the associated consequences. There are also certain risk</w:t>
      </w:r>
      <w:r w:rsidR="000549EE">
        <w:rPr>
          <w:rFonts w:ascii="Calibri" w:hAnsi="Calibri" w:cs="Calibri"/>
        </w:rPr>
        <w:t xml:space="preserve">s in which the team needed </w:t>
      </w:r>
      <w:r w:rsidRPr="00915A2F">
        <w:rPr>
          <w:rFonts w:ascii="Calibri" w:hAnsi="Calibri" w:cs="Calibri"/>
        </w:rPr>
        <w:t>additional help to manage, for example risks associated with sensor and microcontroller communication. Because of the vast amount of variables and issues associated with certain aspects and components of the vehicle, additional help from faculty to identify and solve the problem in a timely and effective manner</w:t>
      </w:r>
      <w:r w:rsidR="000549EE">
        <w:rPr>
          <w:rFonts w:ascii="Calibri" w:hAnsi="Calibri" w:cs="Calibri"/>
        </w:rPr>
        <w:t xml:space="preserve"> was needed and appreciated</w:t>
      </w:r>
      <w:r w:rsidRPr="00915A2F">
        <w:rPr>
          <w:rFonts w:ascii="Calibri" w:hAnsi="Calibri" w:cs="Calibri"/>
        </w:rPr>
        <w:t>.</w:t>
      </w:r>
      <w:r w:rsidR="000549EE">
        <w:rPr>
          <w:rFonts w:ascii="Calibri" w:hAnsi="Calibri" w:cs="Calibri"/>
        </w:rPr>
        <w:t xml:space="preserve"> </w:t>
      </w:r>
      <w:r w:rsidRPr="00915A2F">
        <w:rPr>
          <w:rFonts w:ascii="Calibri" w:hAnsi="Calibri" w:cs="Calibri"/>
        </w:rPr>
        <w:t xml:space="preserve"> </w:t>
      </w:r>
    </w:p>
    <w:p w:rsidR="00AB17D0" w:rsidRDefault="00AB17D0" w:rsidP="00091DFA">
      <w:pPr>
        <w:jc w:val="both"/>
        <w:rPr>
          <w:rFonts w:ascii="Calibri" w:hAnsi="Calibri" w:cs="Calibri"/>
        </w:rPr>
      </w:pPr>
      <w:r>
        <w:rPr>
          <w:rFonts w:ascii="Calibri" w:hAnsi="Calibri" w:cs="Calibri"/>
        </w:rPr>
        <w:br w:type="page"/>
      </w:r>
    </w:p>
    <w:p w:rsidR="00BA35B3" w:rsidRDefault="008801C4" w:rsidP="00AB17D0">
      <w:pPr>
        <w:pStyle w:val="Heading1"/>
      </w:pPr>
      <w:bookmarkStart w:id="163" w:name="_Toc284515143"/>
      <w:bookmarkStart w:id="164" w:name="_Toc289942651"/>
      <w:r w:rsidRPr="008801C4">
        <w:lastRenderedPageBreak/>
        <w:t>Design of Major Components</w:t>
      </w:r>
      <w:bookmarkEnd w:id="163"/>
      <w:bookmarkEnd w:id="164"/>
    </w:p>
    <w:p w:rsidR="00BA35B3" w:rsidRDefault="00BA35B3" w:rsidP="0061468B"/>
    <w:p w:rsidR="00390F8B" w:rsidRPr="00390F8B" w:rsidRDefault="00390F8B" w:rsidP="005255BF">
      <w:pPr>
        <w:jc w:val="both"/>
        <w:rPr>
          <w:rFonts w:ascii="Calibri" w:hAnsi="Calibri" w:cs="Calibri"/>
        </w:rPr>
      </w:pPr>
      <w:r w:rsidRPr="00390F8B">
        <w:rPr>
          <w:rFonts w:ascii="Calibri" w:hAnsi="Calibri" w:cs="Calibri"/>
        </w:rPr>
        <w:t>In order for the AUV to function properly it must process data, maneuver underwater, and perform mission tasks, which require a power source that is capable of powering all the systems on board the AUV. In order to accomplish data processing, the AUV retrieve</w:t>
      </w:r>
      <w:r w:rsidR="005339A5">
        <w:rPr>
          <w:rFonts w:ascii="Calibri" w:hAnsi="Calibri" w:cs="Calibri"/>
        </w:rPr>
        <w:t>s</w:t>
      </w:r>
      <w:r w:rsidRPr="00390F8B">
        <w:rPr>
          <w:rFonts w:ascii="Calibri" w:hAnsi="Calibri" w:cs="Calibri"/>
        </w:rPr>
        <w:t xml:space="preserve"> and analyze</w:t>
      </w:r>
      <w:r w:rsidR="005339A5">
        <w:rPr>
          <w:rFonts w:ascii="Calibri" w:hAnsi="Calibri" w:cs="Calibri"/>
        </w:rPr>
        <w:t>s</w:t>
      </w:r>
      <w:r w:rsidRPr="00390F8B">
        <w:rPr>
          <w:rFonts w:ascii="Calibri" w:hAnsi="Calibri" w:cs="Calibri"/>
        </w:rPr>
        <w:t xml:space="preserve"> data through the use of sensors a</w:t>
      </w:r>
      <w:r w:rsidR="005339A5">
        <w:rPr>
          <w:rFonts w:ascii="Calibri" w:hAnsi="Calibri" w:cs="Calibri"/>
        </w:rPr>
        <w:t xml:space="preserve">nd processors. The sensors </w:t>
      </w:r>
      <w:r w:rsidRPr="00390F8B">
        <w:rPr>
          <w:rFonts w:ascii="Calibri" w:hAnsi="Calibri" w:cs="Calibri"/>
        </w:rPr>
        <w:t xml:space="preserve">detect sound, light/color, shape, </w:t>
      </w:r>
      <w:r w:rsidR="005339A5">
        <w:rPr>
          <w:rFonts w:ascii="Calibri" w:hAnsi="Calibri" w:cs="Calibri"/>
        </w:rPr>
        <w:t>and position. The processor</w:t>
      </w:r>
      <w:r w:rsidRPr="00390F8B">
        <w:rPr>
          <w:rFonts w:ascii="Calibri" w:hAnsi="Calibri" w:cs="Calibri"/>
        </w:rPr>
        <w:t xml:space="preserve"> retrieve</w:t>
      </w:r>
      <w:r w:rsidR="005339A5">
        <w:rPr>
          <w:rFonts w:ascii="Calibri" w:hAnsi="Calibri" w:cs="Calibri"/>
        </w:rPr>
        <w:t>s</w:t>
      </w:r>
      <w:r w:rsidRPr="00390F8B">
        <w:rPr>
          <w:rFonts w:ascii="Calibri" w:hAnsi="Calibri" w:cs="Calibri"/>
        </w:rPr>
        <w:t xml:space="preserve"> the inputs from the sensors and output</w:t>
      </w:r>
      <w:r w:rsidR="005339A5">
        <w:rPr>
          <w:rFonts w:ascii="Calibri" w:hAnsi="Calibri" w:cs="Calibri"/>
        </w:rPr>
        <w:t>s</w:t>
      </w:r>
      <w:r w:rsidRPr="00390F8B">
        <w:rPr>
          <w:rFonts w:ascii="Calibri" w:hAnsi="Calibri" w:cs="Calibri"/>
        </w:rPr>
        <w:t xml:space="preserve"> the correct command</w:t>
      </w:r>
      <w:r w:rsidR="005339A5">
        <w:rPr>
          <w:rFonts w:ascii="Calibri" w:hAnsi="Calibri" w:cs="Calibri"/>
        </w:rPr>
        <w:t>s</w:t>
      </w:r>
      <w:r w:rsidRPr="00390F8B">
        <w:rPr>
          <w:rFonts w:ascii="Calibri" w:hAnsi="Calibri" w:cs="Calibri"/>
        </w:rPr>
        <w:t xml:space="preserve"> to the components of the AUV to successfully compete in the AUVSI Foundation &amp; ONR's 14th International RoboSub Competition. In addition to data processing the AUV must be able to m</w:t>
      </w:r>
      <w:r w:rsidR="005339A5">
        <w:rPr>
          <w:rFonts w:ascii="Calibri" w:hAnsi="Calibri" w:cs="Calibri"/>
        </w:rPr>
        <w:t>aneuver underwater. This was</w:t>
      </w:r>
      <w:r w:rsidRPr="00390F8B">
        <w:rPr>
          <w:rFonts w:ascii="Calibri" w:hAnsi="Calibri" w:cs="Calibri"/>
        </w:rPr>
        <w:t xml:space="preserve"> accomplished by placing a battery and inertial measurement unit (IMU) along with other water sensitive components in a watertight hull, and by using waterproof thrusters to move. Finally, the AUV must perform mission tasks such as dropping a marker and locating and hoisting a rescue object.</w:t>
      </w:r>
    </w:p>
    <w:p w:rsidR="00390F8B" w:rsidRPr="00390F8B" w:rsidRDefault="00390F8B" w:rsidP="008F6547">
      <w:pPr>
        <w:pStyle w:val="Heading2"/>
        <w:numPr>
          <w:ilvl w:val="1"/>
          <w:numId w:val="1"/>
        </w:numPr>
        <w:jc w:val="both"/>
        <w:rPr>
          <w:rFonts w:ascii="Calibri" w:hAnsi="Calibri" w:cs="Calibri"/>
        </w:rPr>
      </w:pPr>
      <w:bookmarkStart w:id="165" w:name="_Toc277602601"/>
      <w:bookmarkStart w:id="166" w:name="_Toc284515144"/>
      <w:bookmarkStart w:id="167" w:name="_Toc289942652"/>
      <w:r w:rsidRPr="00390F8B">
        <w:rPr>
          <w:rFonts w:ascii="Calibri" w:hAnsi="Calibri" w:cs="Calibri"/>
        </w:rPr>
        <w:t>Batteries</w:t>
      </w:r>
      <w:bookmarkEnd w:id="165"/>
      <w:bookmarkEnd w:id="166"/>
      <w:bookmarkEnd w:id="167"/>
    </w:p>
    <w:p w:rsidR="00390F8B" w:rsidRPr="00390F8B" w:rsidRDefault="00390F8B" w:rsidP="005255BF">
      <w:pPr>
        <w:jc w:val="both"/>
        <w:rPr>
          <w:rFonts w:ascii="Calibri" w:hAnsi="Calibri" w:cs="Calibri"/>
        </w:rPr>
      </w:pPr>
      <w:r w:rsidRPr="00390F8B">
        <w:rPr>
          <w:rFonts w:ascii="Calibri" w:hAnsi="Calibri" w:cs="Calibri"/>
        </w:rPr>
        <w:t>The batteries on board the AUV power all the systems for a minimum of 15 minutes</w:t>
      </w:r>
      <w:r w:rsidR="005339A5">
        <w:rPr>
          <w:rFonts w:ascii="Calibri" w:hAnsi="Calibri" w:cs="Calibri"/>
        </w:rPr>
        <w:t xml:space="preserve"> in order to compete. </w:t>
      </w:r>
      <w:proofErr w:type="spellStart"/>
      <w:r w:rsidR="005339A5">
        <w:rPr>
          <w:rFonts w:ascii="Calibri" w:hAnsi="Calibri" w:cs="Calibri"/>
        </w:rPr>
        <w:t>They</w:t>
      </w:r>
      <w:proofErr w:type="spellEnd"/>
      <w:r w:rsidR="005339A5">
        <w:rPr>
          <w:rFonts w:ascii="Calibri" w:hAnsi="Calibri" w:cs="Calibri"/>
        </w:rPr>
        <w:t xml:space="preserve"> </w:t>
      </w:r>
      <w:r w:rsidRPr="00390F8B">
        <w:rPr>
          <w:rFonts w:ascii="Calibri" w:hAnsi="Calibri" w:cs="Calibri"/>
        </w:rPr>
        <w:t>power the processor, all sensors, the thrusters, marker dropper, and mechanical grabber.</w:t>
      </w:r>
    </w:p>
    <w:p w:rsidR="00390F8B" w:rsidRPr="00390F8B" w:rsidRDefault="00390F8B" w:rsidP="005255BF">
      <w:pPr>
        <w:jc w:val="both"/>
        <w:rPr>
          <w:rFonts w:ascii="Calibri" w:hAnsi="Calibri" w:cs="Calibri"/>
        </w:rPr>
      </w:pPr>
      <w:r w:rsidRPr="00390F8B">
        <w:rPr>
          <w:rFonts w:ascii="Calibri" w:hAnsi="Calibri" w:cs="Calibri"/>
        </w:rPr>
        <w:t xml:space="preserve">We chose a High Power Polymer Lithium-Ion battery to power the thrusters because they have a maximum voltage of 14.8V, a maximum capacity of 20Ah, and a maximum current draw of 30A. The batteries </w:t>
      </w:r>
      <w:r w:rsidR="005339A5">
        <w:rPr>
          <w:rFonts w:ascii="Calibri" w:hAnsi="Calibri" w:cs="Calibri"/>
        </w:rPr>
        <w:t>are</w:t>
      </w:r>
      <w:r w:rsidRPr="00390F8B">
        <w:rPr>
          <w:rFonts w:ascii="Calibri" w:hAnsi="Calibri" w:cs="Calibri"/>
        </w:rPr>
        <w:t xml:space="preserve"> connected in series to provide 29.6V, which is within the allowable range of the voltage regulator on the thrusters. This battery was selected in order to give the AUV a run ti</w:t>
      </w:r>
      <w:r w:rsidR="00C47719">
        <w:rPr>
          <w:rFonts w:ascii="Calibri" w:hAnsi="Calibri" w:cs="Calibri"/>
        </w:rPr>
        <w:t>me of 1 hour at maximum amp</w:t>
      </w:r>
      <w:r w:rsidRPr="00390F8B">
        <w:rPr>
          <w:rFonts w:ascii="Calibri" w:hAnsi="Calibri" w:cs="Calibri"/>
        </w:rPr>
        <w:t xml:space="preserve"> so that we have an extended period of time to work on debugging and system calibration during the testing phase. A Lithium-Iron Phosphate battery was also considered for the AUV; however, it was more expensive and was considerably heavier. Nickel Metal Hydride batteries could not supply sufficient Amp hours while Nickel Cadmium batteries do not have sufficient voltage or amp hours. </w:t>
      </w:r>
      <w:r w:rsidR="005339A5">
        <w:rPr>
          <w:rFonts w:ascii="Calibri" w:hAnsi="Calibri" w:cs="Calibri"/>
        </w:rPr>
        <w:t xml:space="preserve">In order to provide power for the processor and sensors, a </w:t>
      </w:r>
      <w:r w:rsidR="005339A5" w:rsidRPr="005339A5">
        <w:rPr>
          <w:rFonts w:ascii="Calibri" w:hAnsi="Calibri" w:cs="Calibri"/>
        </w:rPr>
        <w:t>voltage divider</w:t>
      </w:r>
      <w:r w:rsidR="005339A5">
        <w:rPr>
          <w:rFonts w:ascii="Calibri" w:hAnsi="Calibri" w:cs="Calibri"/>
        </w:rPr>
        <w:t xml:space="preserve"> is used to drop the 29.6V from the batteries to 5V. </w:t>
      </w:r>
      <w:r w:rsidRPr="00390F8B">
        <w:rPr>
          <w:rFonts w:ascii="Calibri" w:hAnsi="Calibri" w:cs="Calibri"/>
        </w:rPr>
        <w:t xml:space="preserve"> For risk associated with the batteries </w:t>
      </w:r>
      <w:r w:rsidRPr="00C27B80">
        <w:rPr>
          <w:rFonts w:ascii="Calibri" w:hAnsi="Calibri" w:cs="Calibri"/>
        </w:rPr>
        <w:t xml:space="preserve">see section </w:t>
      </w:r>
      <w:r w:rsidR="00C27B80" w:rsidRPr="00C27B80">
        <w:rPr>
          <w:rFonts w:ascii="Calibri" w:hAnsi="Calibri" w:cs="Calibri"/>
        </w:rPr>
        <w:t>2.5.1.6.2</w:t>
      </w:r>
      <w:r w:rsidRPr="00390F8B">
        <w:rPr>
          <w:rFonts w:ascii="Calibri" w:hAnsi="Calibri" w:cs="Calibri"/>
        </w:rPr>
        <w:t>.</w:t>
      </w:r>
    </w:p>
    <w:p w:rsidR="00390F8B" w:rsidRPr="00390F8B" w:rsidRDefault="004316A1" w:rsidP="008F6547">
      <w:pPr>
        <w:pStyle w:val="Heading2"/>
        <w:numPr>
          <w:ilvl w:val="1"/>
          <w:numId w:val="1"/>
        </w:numPr>
        <w:jc w:val="both"/>
        <w:rPr>
          <w:rFonts w:ascii="Calibri" w:hAnsi="Calibri" w:cs="Calibri"/>
        </w:rPr>
      </w:pPr>
      <w:bookmarkStart w:id="168" w:name="_Toc277602602"/>
      <w:bookmarkStart w:id="169" w:name="_Toc284515145"/>
      <w:bookmarkStart w:id="170" w:name="_Toc289942653"/>
      <w:r>
        <w:rPr>
          <w:rFonts w:ascii="Calibri" w:hAnsi="Calibri" w:cs="Calibri"/>
        </w:rPr>
        <w:t>Micro</w:t>
      </w:r>
      <w:bookmarkEnd w:id="168"/>
      <w:r w:rsidR="001A24A0">
        <w:rPr>
          <w:rFonts w:ascii="Calibri" w:hAnsi="Calibri" w:cs="Calibri"/>
        </w:rPr>
        <w:t>controller</w:t>
      </w:r>
      <w:bookmarkEnd w:id="169"/>
      <w:bookmarkEnd w:id="170"/>
    </w:p>
    <w:p w:rsidR="00F33AC3" w:rsidRDefault="00390F8B" w:rsidP="005255BF">
      <w:pPr>
        <w:jc w:val="both"/>
        <w:rPr>
          <w:rFonts w:ascii="Calibri" w:hAnsi="Calibri" w:cs="Calibri"/>
        </w:rPr>
      </w:pPr>
      <w:r w:rsidRPr="00390F8B">
        <w:rPr>
          <w:rFonts w:ascii="Calibri" w:hAnsi="Calibri" w:cs="Calibri"/>
        </w:rPr>
        <w:t xml:space="preserve">The </w:t>
      </w:r>
      <w:r w:rsidR="004316A1">
        <w:rPr>
          <w:rFonts w:ascii="Calibri" w:hAnsi="Calibri" w:cs="Calibri"/>
        </w:rPr>
        <w:t>micro</w:t>
      </w:r>
      <w:r w:rsidR="001A24A0">
        <w:rPr>
          <w:rFonts w:ascii="Calibri" w:hAnsi="Calibri" w:cs="Calibri"/>
        </w:rPr>
        <w:t>controller</w:t>
      </w:r>
      <w:r w:rsidRPr="00390F8B">
        <w:rPr>
          <w:rFonts w:ascii="Calibri" w:hAnsi="Calibri" w:cs="Calibri"/>
        </w:rPr>
        <w:t xml:space="preserve"> analyze</w:t>
      </w:r>
      <w:r w:rsidR="005339A5">
        <w:rPr>
          <w:rFonts w:ascii="Calibri" w:hAnsi="Calibri" w:cs="Calibri"/>
        </w:rPr>
        <w:t>s</w:t>
      </w:r>
      <w:r w:rsidRPr="00390F8B">
        <w:rPr>
          <w:rFonts w:ascii="Calibri" w:hAnsi="Calibri" w:cs="Calibri"/>
        </w:rPr>
        <w:t xml:space="preserve"> all inputs from the sensors on the AUV and output the correct commands to the thrusters, marker dropper, and mechanical grabber in order to function competitively. The </w:t>
      </w:r>
      <w:r w:rsidR="00C27B80">
        <w:rPr>
          <w:rFonts w:ascii="Calibri" w:hAnsi="Calibri" w:cs="Calibri"/>
        </w:rPr>
        <w:t>micro</w:t>
      </w:r>
      <w:r w:rsidR="005339A5">
        <w:rPr>
          <w:rFonts w:ascii="Calibri" w:hAnsi="Calibri" w:cs="Calibri"/>
        </w:rPr>
        <w:t xml:space="preserve">processor </w:t>
      </w:r>
      <w:r w:rsidRPr="00390F8B">
        <w:rPr>
          <w:rFonts w:ascii="Calibri" w:hAnsi="Calibri" w:cs="Calibri"/>
        </w:rPr>
        <w:t>receive</w:t>
      </w:r>
      <w:r w:rsidR="005339A5">
        <w:rPr>
          <w:rFonts w:ascii="Calibri" w:hAnsi="Calibri" w:cs="Calibri"/>
        </w:rPr>
        <w:t>s input</w:t>
      </w:r>
      <w:r w:rsidRPr="00390F8B">
        <w:rPr>
          <w:rFonts w:ascii="Calibri" w:hAnsi="Calibri" w:cs="Calibri"/>
        </w:rPr>
        <w:t xml:space="preserve"> from the cameras, hydrophones, and inertial measurement unit. An ARM processor has been d</w:t>
      </w:r>
      <w:r w:rsidR="005339A5">
        <w:rPr>
          <w:rFonts w:ascii="Calibri" w:hAnsi="Calibri" w:cs="Calibri"/>
        </w:rPr>
        <w:t>onated to the project and was</w:t>
      </w:r>
      <w:r w:rsidRPr="00390F8B">
        <w:rPr>
          <w:rFonts w:ascii="Calibri" w:hAnsi="Calibri" w:cs="Calibri"/>
        </w:rPr>
        <w:t xml:space="preserve"> used in order to cut cost associated with </w:t>
      </w:r>
      <w:r w:rsidR="00C47719">
        <w:rPr>
          <w:rFonts w:ascii="Calibri" w:hAnsi="Calibri" w:cs="Calibri"/>
        </w:rPr>
        <w:t xml:space="preserve">the </w:t>
      </w:r>
      <w:r w:rsidRPr="00390F8B">
        <w:rPr>
          <w:rFonts w:ascii="Calibri" w:hAnsi="Calibri" w:cs="Calibri"/>
        </w:rPr>
        <w:t>design.</w:t>
      </w:r>
      <w:r w:rsidR="001A24A0">
        <w:rPr>
          <w:rFonts w:ascii="Calibri" w:hAnsi="Calibri" w:cs="Calibri"/>
        </w:rPr>
        <w:t xml:space="preserve"> </w:t>
      </w:r>
      <w:r w:rsidR="001A24A0" w:rsidRPr="009932B1">
        <w:rPr>
          <w:rFonts w:ascii="Calibri" w:hAnsi="Calibri" w:cs="Calibri"/>
        </w:rPr>
        <w:t xml:space="preserve">For risks associated with the </w:t>
      </w:r>
      <w:r w:rsidR="001A24A0">
        <w:rPr>
          <w:rFonts w:ascii="Calibri" w:hAnsi="Calibri" w:cs="Calibri"/>
        </w:rPr>
        <w:t>microcontroller see sections 2.5.1.6.1 and 2.5.1.6.6.</w:t>
      </w:r>
    </w:p>
    <w:p w:rsidR="00F33AC3" w:rsidRPr="00F33AC3" w:rsidRDefault="00F33AC3" w:rsidP="00F33AC3">
      <w:pPr>
        <w:pStyle w:val="Heading2"/>
        <w:rPr>
          <w:rFonts w:asciiTheme="minorHAnsi" w:hAnsiTheme="minorHAnsi"/>
        </w:rPr>
      </w:pPr>
      <w:bookmarkStart w:id="171" w:name="_Toc289942654"/>
      <w:proofErr w:type="spellStart"/>
      <w:r w:rsidRPr="00F33AC3">
        <w:rPr>
          <w:rFonts w:asciiTheme="minorHAnsi" w:hAnsiTheme="minorHAnsi"/>
        </w:rPr>
        <w:t>Adruino</w:t>
      </w:r>
      <w:proofErr w:type="spellEnd"/>
      <w:r w:rsidRPr="00F33AC3">
        <w:rPr>
          <w:rFonts w:asciiTheme="minorHAnsi" w:hAnsiTheme="minorHAnsi"/>
        </w:rPr>
        <w:t xml:space="preserve"> Board</w:t>
      </w:r>
      <w:bookmarkEnd w:id="171"/>
    </w:p>
    <w:p w:rsidR="008C16EE" w:rsidRPr="008C16EE" w:rsidRDefault="00D97F30" w:rsidP="008C16EE">
      <w:pPr>
        <w:rPr>
          <w:rFonts w:asciiTheme="minorHAnsi" w:hAnsiTheme="minorHAnsi"/>
          <w:szCs w:val="20"/>
        </w:rPr>
      </w:pPr>
      <w:r>
        <w:rPr>
          <w:rFonts w:asciiTheme="minorHAnsi" w:hAnsiTheme="minorHAnsi"/>
          <w:szCs w:val="20"/>
        </w:rPr>
        <w:t xml:space="preserve">The </w:t>
      </w:r>
      <w:proofErr w:type="spellStart"/>
      <w:r>
        <w:rPr>
          <w:rFonts w:asciiTheme="minorHAnsi" w:hAnsiTheme="minorHAnsi"/>
          <w:szCs w:val="20"/>
        </w:rPr>
        <w:t>Adr</w:t>
      </w:r>
      <w:r w:rsidR="008C16EE" w:rsidRPr="008C16EE">
        <w:rPr>
          <w:rFonts w:asciiTheme="minorHAnsi" w:hAnsiTheme="minorHAnsi"/>
          <w:szCs w:val="20"/>
        </w:rPr>
        <w:t>uino</w:t>
      </w:r>
      <w:proofErr w:type="spellEnd"/>
      <w:r w:rsidR="008C16EE" w:rsidRPr="008C16EE">
        <w:rPr>
          <w:rFonts w:asciiTheme="minorHAnsi" w:hAnsiTheme="minorHAnsi"/>
          <w:szCs w:val="20"/>
        </w:rPr>
        <w:t xml:space="preserve"> PWM Board serves to create a pulse width modulated signal for required apparatus. The board is capable of many different speeds and has 13 channels for output.</w:t>
      </w:r>
    </w:p>
    <w:p w:rsidR="00F33AC3" w:rsidRPr="00390F8B" w:rsidRDefault="00F33AC3" w:rsidP="005255BF">
      <w:pPr>
        <w:jc w:val="both"/>
        <w:rPr>
          <w:rFonts w:ascii="Calibri" w:hAnsi="Calibri" w:cs="Calibri"/>
        </w:rPr>
      </w:pPr>
    </w:p>
    <w:p w:rsidR="00390F8B" w:rsidRPr="00390F8B" w:rsidRDefault="00390F8B" w:rsidP="008F6547">
      <w:pPr>
        <w:pStyle w:val="Heading2"/>
        <w:numPr>
          <w:ilvl w:val="1"/>
          <w:numId w:val="1"/>
        </w:numPr>
        <w:jc w:val="both"/>
        <w:rPr>
          <w:rFonts w:ascii="Calibri" w:hAnsi="Calibri" w:cs="Calibri"/>
        </w:rPr>
      </w:pPr>
      <w:bookmarkStart w:id="172" w:name="_Toc277602603"/>
      <w:bookmarkStart w:id="173" w:name="_Toc284515146"/>
      <w:bookmarkStart w:id="174" w:name="_Toc289942655"/>
      <w:r w:rsidRPr="00390F8B">
        <w:rPr>
          <w:rFonts w:ascii="Calibri" w:hAnsi="Calibri" w:cs="Calibri"/>
        </w:rPr>
        <w:lastRenderedPageBreak/>
        <w:t>Hydrophone</w:t>
      </w:r>
      <w:bookmarkEnd w:id="172"/>
      <w:r w:rsidR="004316A1">
        <w:rPr>
          <w:rFonts w:ascii="Calibri" w:hAnsi="Calibri" w:cs="Calibri"/>
        </w:rPr>
        <w:t>s</w:t>
      </w:r>
      <w:bookmarkEnd w:id="173"/>
      <w:bookmarkEnd w:id="174"/>
    </w:p>
    <w:p w:rsidR="000A01A2" w:rsidRDefault="000A01A2" w:rsidP="000A01A2">
      <w:pPr>
        <w:jc w:val="both"/>
        <w:rPr>
          <w:rFonts w:ascii="Calibri" w:hAnsi="Calibri" w:cs="Calibri"/>
        </w:rPr>
      </w:pPr>
      <w:r>
        <w:rPr>
          <w:rFonts w:ascii="Calibri" w:hAnsi="Calibri" w:cs="Calibri"/>
        </w:rPr>
        <w:t>Our device utilizes f</w:t>
      </w:r>
      <w:r w:rsidRPr="009932B1">
        <w:rPr>
          <w:rFonts w:ascii="Calibri" w:hAnsi="Calibri" w:cs="Calibri"/>
        </w:rPr>
        <w:t>our SenserTec SQ2601 hydrophones</w:t>
      </w:r>
      <w:r>
        <w:rPr>
          <w:rFonts w:ascii="Calibri" w:hAnsi="Calibri" w:cs="Calibri"/>
        </w:rPr>
        <w:t xml:space="preserve"> which will </w:t>
      </w:r>
      <w:r w:rsidRPr="009932B1">
        <w:rPr>
          <w:rFonts w:ascii="Calibri" w:hAnsi="Calibri" w:cs="Calibri"/>
        </w:rPr>
        <w:t xml:space="preserve">locate an acoustic pinger that will be somewhere in the Camp </w:t>
      </w:r>
      <w:proofErr w:type="spellStart"/>
      <w:r w:rsidRPr="009932B1">
        <w:rPr>
          <w:rFonts w:ascii="Calibri" w:hAnsi="Calibri" w:cs="Calibri"/>
        </w:rPr>
        <w:t>Transdec</w:t>
      </w:r>
      <w:proofErr w:type="spellEnd"/>
      <w:r w:rsidRPr="009932B1">
        <w:rPr>
          <w:rFonts w:ascii="Calibri" w:hAnsi="Calibri" w:cs="Calibri"/>
        </w:rPr>
        <w:t xml:space="preserve"> anechoic pool. </w:t>
      </w:r>
      <w:r>
        <w:rPr>
          <w:rFonts w:ascii="Calibri" w:hAnsi="Calibri" w:cs="Calibri"/>
        </w:rPr>
        <w:t xml:space="preserve">This will be accomplished by using these hydrophones in the configuration shown in </w:t>
      </w:r>
      <w:r w:rsidRPr="009D27E7">
        <w:rPr>
          <w:rFonts w:ascii="Calibri" w:hAnsi="Calibri" w:cs="Calibri"/>
        </w:rPr>
        <w:t>Figure 1.</w:t>
      </w:r>
      <w:r>
        <w:rPr>
          <w:rFonts w:ascii="Calibri" w:hAnsi="Calibri" w:cs="Calibri"/>
        </w:rPr>
        <w:t xml:space="preserve"> This configuration allows for the maximum amount of space between all of the hydrophones, thus the maximum interpretable delay between sound waves. To determine the location of the pinger the bottom two hydrophones are used to determine which direction the hydrophones are facing, left or right. After they have determined the direction, the thrusters reorient the vehicle such that it is facing the horizontal direction of the pinger. Once the vehicle is facing the appropriate direction, the device utilizes the left and/or right set of vertical hydrophones to identify when the vehicle has reached the vertical level of the pinger. At this point the vehicle follows the sound emitted by the pinger, continuously checking to ensure that it is still heading in the correct direction. Once the pinger location is reached the cameras are utilized to identify the required task. </w:t>
      </w:r>
    </w:p>
    <w:p w:rsidR="00390F8B" w:rsidRPr="00390F8B" w:rsidRDefault="00390F8B" w:rsidP="005255BF">
      <w:pPr>
        <w:jc w:val="both"/>
        <w:rPr>
          <w:rFonts w:ascii="Calibri" w:hAnsi="Calibri" w:cs="Calibri"/>
        </w:rPr>
      </w:pPr>
    </w:p>
    <w:p w:rsidR="00390F8B" w:rsidRPr="00390F8B" w:rsidRDefault="000A01A2" w:rsidP="005255BF">
      <w:pPr>
        <w:keepNext/>
        <w:jc w:val="both"/>
        <w:rPr>
          <w:rFonts w:ascii="Calibri" w:hAnsi="Calibri" w:cs="Calibri"/>
        </w:rPr>
      </w:pPr>
      <w:r w:rsidRPr="000A01A2">
        <w:rPr>
          <w:rFonts w:ascii="Calibri" w:hAnsi="Calibri" w:cs="Calibri"/>
          <w:noProof/>
        </w:rPr>
        <w:drawing>
          <wp:inline distT="0" distB="0" distL="0" distR="0">
            <wp:extent cx="5937885" cy="260794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937885" cy="2607945"/>
                    </a:xfrm>
                    <a:prstGeom prst="rect">
                      <a:avLst/>
                    </a:prstGeom>
                    <a:noFill/>
                    <a:ln w="9525">
                      <a:noFill/>
                      <a:miter lim="800000"/>
                      <a:headEnd/>
                      <a:tailEnd/>
                    </a:ln>
                  </pic:spPr>
                </pic:pic>
              </a:graphicData>
            </a:graphic>
          </wp:inline>
        </w:drawing>
      </w:r>
    </w:p>
    <w:p w:rsidR="00390F8B" w:rsidRPr="00390F8B" w:rsidRDefault="00390F8B" w:rsidP="005255BF">
      <w:pPr>
        <w:pStyle w:val="Caption"/>
        <w:jc w:val="both"/>
        <w:rPr>
          <w:rFonts w:ascii="Calibri" w:hAnsi="Calibri" w:cs="Calibri"/>
          <w:sz w:val="24"/>
          <w:szCs w:val="24"/>
        </w:rPr>
      </w:pPr>
      <w:r w:rsidRPr="00390F8B">
        <w:rPr>
          <w:rFonts w:ascii="Calibri" w:hAnsi="Calibri" w:cs="Calibri"/>
          <w:sz w:val="24"/>
          <w:szCs w:val="24"/>
        </w:rPr>
        <w:t xml:space="preserve">Figure </w:t>
      </w:r>
      <w:r w:rsidR="00434672" w:rsidRPr="00390F8B">
        <w:rPr>
          <w:rFonts w:ascii="Calibri" w:hAnsi="Calibri" w:cs="Calibri"/>
          <w:sz w:val="24"/>
          <w:szCs w:val="24"/>
        </w:rPr>
        <w:fldChar w:fldCharType="begin"/>
      </w:r>
      <w:r w:rsidRPr="00390F8B">
        <w:rPr>
          <w:rFonts w:ascii="Calibri" w:hAnsi="Calibri" w:cs="Calibri"/>
          <w:sz w:val="24"/>
          <w:szCs w:val="24"/>
        </w:rPr>
        <w:instrText xml:space="preserve"> SEQ Figure \* ARABIC </w:instrText>
      </w:r>
      <w:r w:rsidR="00434672" w:rsidRPr="00390F8B">
        <w:rPr>
          <w:rFonts w:ascii="Calibri" w:hAnsi="Calibri" w:cs="Calibri"/>
          <w:sz w:val="24"/>
          <w:szCs w:val="24"/>
        </w:rPr>
        <w:fldChar w:fldCharType="separate"/>
      </w:r>
      <w:r w:rsidR="00A5760D">
        <w:rPr>
          <w:rFonts w:ascii="Calibri" w:hAnsi="Calibri" w:cs="Calibri"/>
          <w:noProof/>
          <w:sz w:val="24"/>
          <w:szCs w:val="24"/>
        </w:rPr>
        <w:t>1</w:t>
      </w:r>
      <w:r w:rsidR="00434672" w:rsidRPr="00390F8B">
        <w:rPr>
          <w:rFonts w:ascii="Calibri" w:hAnsi="Calibri" w:cs="Calibri"/>
          <w:noProof/>
          <w:sz w:val="24"/>
          <w:szCs w:val="24"/>
        </w:rPr>
        <w:fldChar w:fldCharType="end"/>
      </w:r>
      <w:r w:rsidRPr="00390F8B">
        <w:rPr>
          <w:rFonts w:ascii="Calibri" w:hAnsi="Calibri" w:cs="Calibri"/>
          <w:sz w:val="24"/>
          <w:szCs w:val="24"/>
        </w:rPr>
        <w:t>: Hydrophone orientation</w:t>
      </w:r>
    </w:p>
    <w:p w:rsidR="00390F8B" w:rsidRPr="00390F8B" w:rsidRDefault="00390F8B" w:rsidP="005255BF">
      <w:pPr>
        <w:jc w:val="both"/>
        <w:rPr>
          <w:rFonts w:ascii="Calibri" w:hAnsi="Calibri" w:cs="Calibri"/>
        </w:rPr>
      </w:pPr>
    </w:p>
    <w:p w:rsidR="000A01A2" w:rsidRDefault="000A01A2" w:rsidP="000A01A2">
      <w:pPr>
        <w:jc w:val="both"/>
        <w:rPr>
          <w:rFonts w:ascii="Calibri" w:hAnsi="Calibri" w:cs="Calibri"/>
        </w:rPr>
      </w:pPr>
      <w:bookmarkStart w:id="175" w:name="_Toc277602604"/>
      <w:bookmarkStart w:id="176" w:name="_Toc284515147"/>
      <w:r w:rsidRPr="009932B1">
        <w:rPr>
          <w:rFonts w:ascii="Calibri" w:hAnsi="Calibri" w:cs="Calibri"/>
        </w:rPr>
        <w:t xml:space="preserve">The SensorTec SQ26-01 hydrophone was chosen for our AUV because it performs in the required range of the pinger (22-40 kHz) and is relatively cheap, when </w:t>
      </w:r>
      <w:r>
        <w:rPr>
          <w:rFonts w:ascii="Calibri" w:hAnsi="Calibri" w:cs="Calibri"/>
        </w:rPr>
        <w:t xml:space="preserve">compared to other hydrophones. </w:t>
      </w:r>
      <w:r w:rsidRPr="009932B1">
        <w:rPr>
          <w:rFonts w:ascii="Calibri" w:hAnsi="Calibri" w:cs="Calibri"/>
        </w:rPr>
        <w:t xml:space="preserve">These hydrophones are priced at $200 each for a total of $800 for all hydrophones, which is within our budgeted amount. </w:t>
      </w:r>
      <w:r>
        <w:rPr>
          <w:rFonts w:ascii="Calibri" w:hAnsi="Calibri" w:cs="Calibri"/>
        </w:rPr>
        <w:t xml:space="preserve">These hydrophones were based on three major factors: durability, cost, and frequency range. Although these hydrophones did not have as large of a frequency range as alternative hydrophones, they did operate in our required range. However the alternative hydrophones tripled and quintupled the cost of the SensorTec hydrophones, making them undesirable. </w:t>
      </w:r>
      <w:r w:rsidRPr="009D27E7">
        <w:rPr>
          <w:rFonts w:ascii="Calibri" w:hAnsi="Calibri" w:cs="Calibri"/>
        </w:rPr>
        <w:t>Table 1</w:t>
      </w:r>
      <w:r>
        <w:rPr>
          <w:rFonts w:ascii="Calibri" w:hAnsi="Calibri" w:cs="Calibri"/>
        </w:rPr>
        <w:t xml:space="preserve"> </w:t>
      </w:r>
      <w:r w:rsidR="009D27E7">
        <w:rPr>
          <w:rFonts w:ascii="Calibri" w:hAnsi="Calibri" w:cs="Calibri"/>
        </w:rPr>
        <w:t>show</w:t>
      </w:r>
      <w:r>
        <w:rPr>
          <w:rFonts w:ascii="Calibri" w:hAnsi="Calibri" w:cs="Calibri"/>
        </w:rPr>
        <w:t xml:space="preserve"> our decision matrix comparing two other hydrophones that were considered, the </w:t>
      </w:r>
      <w:proofErr w:type="spellStart"/>
      <w:r>
        <w:rPr>
          <w:rFonts w:ascii="Calibri" w:hAnsi="Calibri" w:cs="Calibri"/>
        </w:rPr>
        <w:t>Reson</w:t>
      </w:r>
      <w:proofErr w:type="spellEnd"/>
      <w:r>
        <w:rPr>
          <w:rFonts w:ascii="Calibri" w:hAnsi="Calibri" w:cs="Calibri"/>
        </w:rPr>
        <w:t xml:space="preserve"> TC4013 and CR1 hydrophones. </w:t>
      </w:r>
    </w:p>
    <w:p w:rsidR="000A01A2" w:rsidRDefault="000A01A2" w:rsidP="000A01A2">
      <w:pPr>
        <w:jc w:val="both"/>
        <w:rPr>
          <w:rFonts w:ascii="Calibri" w:hAnsi="Calibri" w:cs="Calibri"/>
        </w:rPr>
      </w:pPr>
    </w:p>
    <w:p w:rsidR="000A01A2" w:rsidRDefault="000A01A2" w:rsidP="000A01A2">
      <w:pPr>
        <w:jc w:val="both"/>
        <w:rPr>
          <w:rFonts w:ascii="Calibri" w:hAnsi="Calibri" w:cs="Calibri"/>
        </w:rPr>
      </w:pPr>
    </w:p>
    <w:p w:rsidR="000A01A2" w:rsidRDefault="000A01A2" w:rsidP="000A01A2">
      <w:pPr>
        <w:jc w:val="both"/>
        <w:rPr>
          <w:rFonts w:ascii="Calibri" w:hAnsi="Calibri" w:cs="Calibri"/>
        </w:rPr>
      </w:pPr>
    </w:p>
    <w:tbl>
      <w:tblPr>
        <w:tblStyle w:val="TableGrid"/>
        <w:tblW w:w="9558" w:type="dxa"/>
        <w:tblLook w:val="04A0" w:firstRow="1" w:lastRow="0" w:firstColumn="1" w:lastColumn="0" w:noHBand="0" w:noVBand="1"/>
      </w:tblPr>
      <w:tblGrid>
        <w:gridCol w:w="1911"/>
        <w:gridCol w:w="1911"/>
        <w:gridCol w:w="1506"/>
        <w:gridCol w:w="2250"/>
        <w:gridCol w:w="1980"/>
      </w:tblGrid>
      <w:tr w:rsidR="000A01A2" w:rsidRPr="00F53DE1" w:rsidTr="00F225D7">
        <w:trPr>
          <w:trHeight w:val="632"/>
        </w:trPr>
        <w:tc>
          <w:tcPr>
            <w:tcW w:w="1911" w:type="dxa"/>
          </w:tcPr>
          <w:p w:rsidR="000A01A2" w:rsidRPr="00F53DE1" w:rsidRDefault="000A01A2" w:rsidP="00F225D7">
            <w:pPr>
              <w:jc w:val="both"/>
              <w:rPr>
                <w:rFonts w:cs="Calibri"/>
                <w:b/>
                <w:color w:val="000000" w:themeColor="text1"/>
                <w:sz w:val="24"/>
                <w:szCs w:val="24"/>
              </w:rPr>
            </w:pPr>
            <w:r w:rsidRPr="00F53DE1">
              <w:rPr>
                <w:rFonts w:cs="Calibri"/>
                <w:b/>
                <w:color w:val="000000" w:themeColor="text1"/>
                <w:sz w:val="24"/>
                <w:szCs w:val="24"/>
              </w:rPr>
              <w:lastRenderedPageBreak/>
              <w:t xml:space="preserve">Criteria  </w:t>
            </w:r>
          </w:p>
        </w:tc>
        <w:tc>
          <w:tcPr>
            <w:tcW w:w="1911" w:type="dxa"/>
          </w:tcPr>
          <w:p w:rsidR="000A01A2" w:rsidRPr="00F53DE1" w:rsidRDefault="000A01A2" w:rsidP="00F225D7">
            <w:pPr>
              <w:jc w:val="both"/>
              <w:rPr>
                <w:rFonts w:cs="Calibri"/>
                <w:b/>
                <w:color w:val="000000" w:themeColor="text1"/>
                <w:sz w:val="24"/>
                <w:szCs w:val="24"/>
              </w:rPr>
            </w:pPr>
            <w:proofErr w:type="spellStart"/>
            <w:r w:rsidRPr="00F53DE1">
              <w:rPr>
                <w:rFonts w:cs="Calibri"/>
                <w:b/>
                <w:color w:val="000000" w:themeColor="text1"/>
                <w:sz w:val="24"/>
                <w:szCs w:val="24"/>
              </w:rPr>
              <w:t>Reson</w:t>
            </w:r>
            <w:proofErr w:type="spellEnd"/>
            <w:r w:rsidRPr="00F53DE1">
              <w:rPr>
                <w:rFonts w:cs="Calibri"/>
                <w:b/>
                <w:color w:val="000000" w:themeColor="text1"/>
                <w:sz w:val="24"/>
                <w:szCs w:val="24"/>
              </w:rPr>
              <w:t xml:space="preserve"> TC</w:t>
            </w:r>
            <w:r>
              <w:rPr>
                <w:rFonts w:cs="Calibri"/>
                <w:b/>
                <w:color w:val="000000" w:themeColor="text1"/>
                <w:sz w:val="24"/>
                <w:szCs w:val="24"/>
              </w:rPr>
              <w:t>4013</w:t>
            </w:r>
          </w:p>
        </w:tc>
        <w:tc>
          <w:tcPr>
            <w:tcW w:w="1506" w:type="dxa"/>
          </w:tcPr>
          <w:p w:rsidR="000A01A2" w:rsidRPr="00F53DE1" w:rsidRDefault="000A01A2" w:rsidP="00F225D7">
            <w:pPr>
              <w:jc w:val="both"/>
              <w:rPr>
                <w:rFonts w:cs="Calibri"/>
                <w:b/>
                <w:color w:val="000000" w:themeColor="text1"/>
                <w:sz w:val="24"/>
                <w:szCs w:val="24"/>
              </w:rPr>
            </w:pPr>
            <w:r w:rsidRPr="00F53DE1">
              <w:rPr>
                <w:b/>
                <w:color w:val="000000" w:themeColor="text1"/>
                <w:sz w:val="24"/>
                <w:szCs w:val="24"/>
              </w:rPr>
              <w:t xml:space="preserve">CR1 </w:t>
            </w:r>
          </w:p>
        </w:tc>
        <w:tc>
          <w:tcPr>
            <w:tcW w:w="2250" w:type="dxa"/>
          </w:tcPr>
          <w:p w:rsidR="000A01A2" w:rsidRPr="00F53DE1" w:rsidRDefault="000A01A2" w:rsidP="00F225D7">
            <w:pPr>
              <w:jc w:val="both"/>
              <w:rPr>
                <w:rFonts w:cs="Calibri"/>
                <w:b/>
                <w:color w:val="000000" w:themeColor="text1"/>
                <w:sz w:val="24"/>
                <w:szCs w:val="24"/>
              </w:rPr>
            </w:pPr>
            <w:r w:rsidRPr="00F53DE1">
              <w:rPr>
                <w:rFonts w:cs="Calibri"/>
                <w:b/>
                <w:color w:val="000000" w:themeColor="text1"/>
                <w:sz w:val="24"/>
                <w:szCs w:val="24"/>
              </w:rPr>
              <w:t>SensorTec</w:t>
            </w:r>
            <w:r>
              <w:rPr>
                <w:rFonts w:cs="Calibri"/>
                <w:b/>
                <w:color w:val="000000" w:themeColor="text1"/>
                <w:sz w:val="24"/>
                <w:szCs w:val="24"/>
              </w:rPr>
              <w:t xml:space="preserve"> SQ26-01</w:t>
            </w:r>
          </w:p>
        </w:tc>
        <w:tc>
          <w:tcPr>
            <w:tcW w:w="1980" w:type="dxa"/>
          </w:tcPr>
          <w:p w:rsidR="000A01A2" w:rsidRPr="00F53DE1" w:rsidRDefault="000A01A2" w:rsidP="00F225D7">
            <w:pPr>
              <w:rPr>
                <w:b/>
                <w:color w:val="000000" w:themeColor="text1"/>
                <w:sz w:val="24"/>
                <w:szCs w:val="24"/>
              </w:rPr>
            </w:pPr>
            <w:r w:rsidRPr="00F53DE1">
              <w:rPr>
                <w:b/>
                <w:color w:val="000000" w:themeColor="text1"/>
                <w:sz w:val="24"/>
                <w:szCs w:val="24"/>
              </w:rPr>
              <w:t>Weight</w:t>
            </w:r>
          </w:p>
        </w:tc>
      </w:tr>
      <w:tr w:rsidR="000A01A2" w:rsidRPr="00F53DE1" w:rsidTr="00F225D7">
        <w:trPr>
          <w:trHeight w:val="306"/>
        </w:trPr>
        <w:tc>
          <w:tcPr>
            <w:tcW w:w="1911" w:type="dxa"/>
          </w:tcPr>
          <w:p w:rsidR="000A01A2" w:rsidRPr="00F53DE1" w:rsidRDefault="000A01A2" w:rsidP="00F225D7">
            <w:pPr>
              <w:jc w:val="both"/>
              <w:rPr>
                <w:rFonts w:cs="Calibri"/>
                <w:i/>
                <w:color w:val="000000" w:themeColor="text1"/>
                <w:sz w:val="24"/>
                <w:szCs w:val="24"/>
              </w:rPr>
            </w:pPr>
            <w:r w:rsidRPr="00F53DE1">
              <w:rPr>
                <w:rFonts w:cs="Calibri"/>
                <w:i/>
                <w:color w:val="000000" w:themeColor="text1"/>
                <w:sz w:val="24"/>
                <w:szCs w:val="24"/>
              </w:rPr>
              <w:t>Cost</w:t>
            </w:r>
          </w:p>
        </w:tc>
        <w:tc>
          <w:tcPr>
            <w:tcW w:w="1911"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1</w:t>
            </w:r>
          </w:p>
        </w:tc>
        <w:tc>
          <w:tcPr>
            <w:tcW w:w="1506"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3</w:t>
            </w:r>
          </w:p>
        </w:tc>
        <w:tc>
          <w:tcPr>
            <w:tcW w:w="2250"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5</w:t>
            </w:r>
          </w:p>
        </w:tc>
        <w:tc>
          <w:tcPr>
            <w:tcW w:w="1980" w:type="dxa"/>
          </w:tcPr>
          <w:p w:rsidR="000A01A2" w:rsidRPr="00F53DE1" w:rsidRDefault="000A01A2" w:rsidP="00F225D7">
            <w:pPr>
              <w:rPr>
                <w:color w:val="000000" w:themeColor="text1"/>
                <w:sz w:val="24"/>
                <w:szCs w:val="24"/>
              </w:rPr>
            </w:pPr>
            <w:r w:rsidRPr="00F53DE1">
              <w:rPr>
                <w:color w:val="000000" w:themeColor="text1"/>
                <w:sz w:val="24"/>
                <w:szCs w:val="24"/>
              </w:rPr>
              <w:t>.50</w:t>
            </w:r>
          </w:p>
        </w:tc>
      </w:tr>
      <w:tr w:rsidR="000A01A2" w:rsidRPr="00F53DE1" w:rsidTr="00F225D7">
        <w:trPr>
          <w:trHeight w:val="306"/>
        </w:trPr>
        <w:tc>
          <w:tcPr>
            <w:tcW w:w="1911" w:type="dxa"/>
          </w:tcPr>
          <w:p w:rsidR="000A01A2" w:rsidRPr="00F53DE1" w:rsidRDefault="000A01A2" w:rsidP="00F225D7">
            <w:pPr>
              <w:jc w:val="both"/>
              <w:rPr>
                <w:rFonts w:cs="Calibri"/>
                <w:i/>
                <w:color w:val="000000" w:themeColor="text1"/>
                <w:sz w:val="24"/>
                <w:szCs w:val="24"/>
              </w:rPr>
            </w:pPr>
            <w:r w:rsidRPr="00F53DE1">
              <w:rPr>
                <w:rFonts w:cs="Calibri"/>
                <w:i/>
                <w:color w:val="000000" w:themeColor="text1"/>
                <w:sz w:val="24"/>
                <w:szCs w:val="24"/>
              </w:rPr>
              <w:t>Durability</w:t>
            </w:r>
          </w:p>
        </w:tc>
        <w:tc>
          <w:tcPr>
            <w:tcW w:w="1911"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5</w:t>
            </w:r>
          </w:p>
        </w:tc>
        <w:tc>
          <w:tcPr>
            <w:tcW w:w="1506"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4</w:t>
            </w:r>
          </w:p>
        </w:tc>
        <w:tc>
          <w:tcPr>
            <w:tcW w:w="2250"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4</w:t>
            </w:r>
          </w:p>
        </w:tc>
        <w:tc>
          <w:tcPr>
            <w:tcW w:w="1980" w:type="dxa"/>
          </w:tcPr>
          <w:p w:rsidR="000A01A2" w:rsidRPr="00F53DE1" w:rsidRDefault="000A01A2" w:rsidP="00F225D7">
            <w:pPr>
              <w:rPr>
                <w:color w:val="000000" w:themeColor="text1"/>
                <w:sz w:val="24"/>
                <w:szCs w:val="24"/>
              </w:rPr>
            </w:pPr>
            <w:r w:rsidRPr="00F53DE1">
              <w:rPr>
                <w:color w:val="000000" w:themeColor="text1"/>
                <w:sz w:val="24"/>
                <w:szCs w:val="24"/>
              </w:rPr>
              <w:t>.25</w:t>
            </w:r>
          </w:p>
        </w:tc>
      </w:tr>
      <w:tr w:rsidR="000A01A2" w:rsidRPr="00F53DE1" w:rsidTr="00F225D7">
        <w:trPr>
          <w:trHeight w:val="306"/>
        </w:trPr>
        <w:tc>
          <w:tcPr>
            <w:tcW w:w="1911" w:type="dxa"/>
          </w:tcPr>
          <w:p w:rsidR="000A01A2" w:rsidRPr="00F53DE1" w:rsidRDefault="000A01A2" w:rsidP="00F225D7">
            <w:pPr>
              <w:jc w:val="both"/>
              <w:rPr>
                <w:rFonts w:cs="Calibri"/>
                <w:i/>
                <w:color w:val="000000" w:themeColor="text1"/>
                <w:sz w:val="24"/>
                <w:szCs w:val="24"/>
              </w:rPr>
            </w:pPr>
            <w:r w:rsidRPr="00F53DE1">
              <w:rPr>
                <w:rFonts w:cs="Calibri"/>
                <w:i/>
                <w:color w:val="000000" w:themeColor="text1"/>
                <w:sz w:val="24"/>
                <w:szCs w:val="24"/>
              </w:rPr>
              <w:t>Frequency Range</w:t>
            </w:r>
          </w:p>
        </w:tc>
        <w:tc>
          <w:tcPr>
            <w:tcW w:w="1911"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5</w:t>
            </w:r>
          </w:p>
        </w:tc>
        <w:tc>
          <w:tcPr>
            <w:tcW w:w="1506"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4</w:t>
            </w:r>
          </w:p>
        </w:tc>
        <w:tc>
          <w:tcPr>
            <w:tcW w:w="2250"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3</w:t>
            </w:r>
          </w:p>
        </w:tc>
        <w:tc>
          <w:tcPr>
            <w:tcW w:w="1980" w:type="dxa"/>
          </w:tcPr>
          <w:p w:rsidR="000A01A2" w:rsidRPr="00F53DE1" w:rsidRDefault="000A01A2" w:rsidP="00F225D7">
            <w:pPr>
              <w:rPr>
                <w:color w:val="000000" w:themeColor="text1"/>
                <w:sz w:val="24"/>
                <w:szCs w:val="24"/>
              </w:rPr>
            </w:pPr>
            <w:r w:rsidRPr="00F53DE1">
              <w:rPr>
                <w:color w:val="000000" w:themeColor="text1"/>
                <w:sz w:val="24"/>
                <w:szCs w:val="24"/>
              </w:rPr>
              <w:t>.25</w:t>
            </w:r>
          </w:p>
        </w:tc>
      </w:tr>
      <w:tr w:rsidR="000A01A2" w:rsidRPr="00F53DE1" w:rsidTr="00F225D7">
        <w:trPr>
          <w:trHeight w:val="632"/>
        </w:trPr>
        <w:tc>
          <w:tcPr>
            <w:tcW w:w="1911" w:type="dxa"/>
          </w:tcPr>
          <w:p w:rsidR="000A01A2" w:rsidRPr="00F53DE1" w:rsidRDefault="000A01A2" w:rsidP="00F225D7">
            <w:pPr>
              <w:jc w:val="both"/>
              <w:rPr>
                <w:rFonts w:cs="Calibri"/>
                <w:i/>
                <w:color w:val="000000" w:themeColor="text1"/>
                <w:sz w:val="24"/>
                <w:szCs w:val="24"/>
              </w:rPr>
            </w:pPr>
            <w:r w:rsidRPr="00F53DE1">
              <w:rPr>
                <w:rFonts w:cs="Calibri"/>
                <w:i/>
                <w:color w:val="000000" w:themeColor="text1"/>
                <w:sz w:val="24"/>
                <w:szCs w:val="24"/>
              </w:rPr>
              <w:t>Weighted score</w:t>
            </w:r>
          </w:p>
          <w:p w:rsidR="000A01A2" w:rsidRPr="00F53DE1" w:rsidRDefault="000A01A2" w:rsidP="00F225D7">
            <w:pPr>
              <w:jc w:val="both"/>
              <w:rPr>
                <w:rFonts w:cs="Calibri"/>
                <w:i/>
                <w:color w:val="000000" w:themeColor="text1"/>
                <w:sz w:val="24"/>
                <w:szCs w:val="24"/>
              </w:rPr>
            </w:pPr>
            <w:r w:rsidRPr="00F53DE1">
              <w:rPr>
                <w:rFonts w:cs="Calibri"/>
                <w:i/>
                <w:color w:val="000000" w:themeColor="text1"/>
                <w:sz w:val="24"/>
                <w:szCs w:val="24"/>
              </w:rPr>
              <w:t xml:space="preserve">(out of 5) </w:t>
            </w:r>
          </w:p>
        </w:tc>
        <w:tc>
          <w:tcPr>
            <w:tcW w:w="1911"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3</w:t>
            </w:r>
          </w:p>
        </w:tc>
        <w:tc>
          <w:tcPr>
            <w:tcW w:w="1506" w:type="dxa"/>
          </w:tcPr>
          <w:p w:rsidR="000A01A2" w:rsidRPr="00F53DE1" w:rsidRDefault="000A01A2" w:rsidP="00F225D7">
            <w:pPr>
              <w:jc w:val="both"/>
              <w:rPr>
                <w:rFonts w:cs="Calibri"/>
                <w:color w:val="000000" w:themeColor="text1"/>
                <w:sz w:val="24"/>
                <w:szCs w:val="24"/>
              </w:rPr>
            </w:pPr>
            <w:r w:rsidRPr="00F53DE1">
              <w:rPr>
                <w:rFonts w:cs="Calibri"/>
                <w:color w:val="000000" w:themeColor="text1"/>
                <w:sz w:val="24"/>
                <w:szCs w:val="24"/>
              </w:rPr>
              <w:t>3.5</w:t>
            </w:r>
          </w:p>
        </w:tc>
        <w:tc>
          <w:tcPr>
            <w:tcW w:w="2250" w:type="dxa"/>
          </w:tcPr>
          <w:p w:rsidR="000A01A2" w:rsidRPr="00F53DE1" w:rsidRDefault="000A01A2" w:rsidP="00F225D7">
            <w:pPr>
              <w:jc w:val="both"/>
              <w:rPr>
                <w:rFonts w:cs="Calibri"/>
                <w:b/>
                <w:color w:val="000000" w:themeColor="text1"/>
                <w:sz w:val="24"/>
                <w:szCs w:val="24"/>
              </w:rPr>
            </w:pPr>
            <w:r w:rsidRPr="00F53DE1">
              <w:rPr>
                <w:rFonts w:cs="Calibri"/>
                <w:b/>
                <w:color w:val="000000" w:themeColor="text1"/>
                <w:sz w:val="24"/>
                <w:szCs w:val="24"/>
              </w:rPr>
              <w:t>4.25</w:t>
            </w:r>
          </w:p>
        </w:tc>
        <w:tc>
          <w:tcPr>
            <w:tcW w:w="1980" w:type="dxa"/>
          </w:tcPr>
          <w:p w:rsidR="000A01A2" w:rsidRPr="00F53DE1" w:rsidRDefault="000A01A2" w:rsidP="00F225D7">
            <w:pPr>
              <w:rPr>
                <w:color w:val="000000" w:themeColor="text1"/>
                <w:sz w:val="24"/>
                <w:szCs w:val="24"/>
              </w:rPr>
            </w:pPr>
          </w:p>
        </w:tc>
      </w:tr>
    </w:tbl>
    <w:p w:rsidR="000A01A2" w:rsidRPr="000A01A2" w:rsidRDefault="000A01A2" w:rsidP="000A01A2">
      <w:pPr>
        <w:jc w:val="both"/>
        <w:rPr>
          <w:rFonts w:ascii="Calibri" w:hAnsi="Calibri" w:cs="Calibri"/>
          <w:b/>
        </w:rPr>
      </w:pPr>
      <w:r w:rsidRPr="000A01A2">
        <w:rPr>
          <w:rFonts w:ascii="Calibri" w:hAnsi="Calibri" w:cs="Calibri"/>
          <w:b/>
        </w:rPr>
        <w:t>Table 1: Decision Matrix</w:t>
      </w:r>
    </w:p>
    <w:p w:rsidR="00390F8B" w:rsidRPr="00390F8B" w:rsidRDefault="00390F8B" w:rsidP="008F6547">
      <w:pPr>
        <w:pStyle w:val="Heading2"/>
        <w:numPr>
          <w:ilvl w:val="1"/>
          <w:numId w:val="1"/>
        </w:numPr>
        <w:jc w:val="both"/>
        <w:rPr>
          <w:rFonts w:ascii="Calibri" w:hAnsi="Calibri" w:cs="Calibri"/>
        </w:rPr>
      </w:pPr>
      <w:bookmarkStart w:id="177" w:name="_Toc289942656"/>
      <w:r w:rsidRPr="00390F8B">
        <w:rPr>
          <w:rFonts w:ascii="Calibri" w:hAnsi="Calibri" w:cs="Calibri"/>
        </w:rPr>
        <w:t>Camera</w:t>
      </w:r>
      <w:bookmarkEnd w:id="175"/>
      <w:r w:rsidR="004316A1">
        <w:rPr>
          <w:rFonts w:ascii="Calibri" w:hAnsi="Calibri" w:cs="Calibri"/>
        </w:rPr>
        <w:t>s</w:t>
      </w:r>
      <w:bookmarkEnd w:id="176"/>
      <w:bookmarkEnd w:id="177"/>
    </w:p>
    <w:p w:rsidR="00390F8B" w:rsidRPr="00390F8B" w:rsidRDefault="00390F8B" w:rsidP="005255BF">
      <w:pPr>
        <w:jc w:val="both"/>
        <w:rPr>
          <w:rFonts w:ascii="Calibri" w:hAnsi="Calibri" w:cs="Calibri"/>
        </w:rPr>
      </w:pPr>
      <w:r w:rsidRPr="00390F8B">
        <w:rPr>
          <w:rFonts w:ascii="Calibri" w:hAnsi="Calibri" w:cs="Calibri"/>
        </w:rPr>
        <w:t xml:space="preserve">Three cameras </w:t>
      </w:r>
      <w:r w:rsidR="005339A5">
        <w:rPr>
          <w:rFonts w:ascii="Calibri" w:hAnsi="Calibri" w:cs="Calibri"/>
        </w:rPr>
        <w:t>are</w:t>
      </w:r>
      <w:r w:rsidRPr="00390F8B">
        <w:rPr>
          <w:rFonts w:ascii="Calibri" w:hAnsi="Calibri" w:cs="Calibri"/>
        </w:rPr>
        <w:t xml:space="preserve"> place</w:t>
      </w:r>
      <w:r w:rsidR="005339A5">
        <w:rPr>
          <w:rFonts w:ascii="Calibri" w:hAnsi="Calibri" w:cs="Calibri"/>
        </w:rPr>
        <w:t>d</w:t>
      </w:r>
      <w:r w:rsidRPr="00390F8B">
        <w:rPr>
          <w:rFonts w:ascii="Calibri" w:hAnsi="Calibri" w:cs="Calibri"/>
        </w:rPr>
        <w:t xml:space="preserve"> on the AUV in order to detect light/color and shape of objects so that the AUV will know in which direction to travel and which mission task it is presented with. </w:t>
      </w:r>
    </w:p>
    <w:p w:rsidR="00390F8B" w:rsidRPr="00390F8B" w:rsidRDefault="00390F8B" w:rsidP="005255BF">
      <w:pPr>
        <w:jc w:val="both"/>
        <w:rPr>
          <w:rFonts w:ascii="Calibri" w:hAnsi="Calibri" w:cs="Calibri"/>
        </w:rPr>
      </w:pPr>
      <w:r w:rsidRPr="002E5B6E">
        <w:rPr>
          <w:rFonts w:ascii="Calibri" w:hAnsi="Calibri" w:cs="Calibri"/>
        </w:rPr>
        <w:t>The</w:t>
      </w:r>
      <w:r w:rsidR="002E5B6E" w:rsidRPr="002E5B6E">
        <w:rPr>
          <w:rFonts w:ascii="Calibri" w:hAnsi="Calibri" w:cs="Calibri"/>
        </w:rPr>
        <w:t xml:space="preserve"> original cameras that were chosen were the</w:t>
      </w:r>
      <w:r w:rsidR="00D10AE9">
        <w:rPr>
          <w:rFonts w:ascii="Calibri" w:hAnsi="Calibri" w:cs="Calibri"/>
        </w:rPr>
        <w:t xml:space="preserve"> Unibrain Fire-I</w:t>
      </w:r>
      <w:r w:rsidRPr="002E5B6E">
        <w:rPr>
          <w:rFonts w:ascii="Calibri" w:hAnsi="Calibri" w:cs="Calibri"/>
        </w:rPr>
        <w:t xml:space="preserve"> webcam</w:t>
      </w:r>
      <w:r w:rsidR="002E5B6E" w:rsidRPr="002E5B6E">
        <w:rPr>
          <w:rFonts w:ascii="Calibri" w:hAnsi="Calibri" w:cs="Calibri"/>
        </w:rPr>
        <w:t xml:space="preserve">s </w:t>
      </w:r>
      <w:r w:rsidRPr="002E5B6E">
        <w:rPr>
          <w:rFonts w:ascii="Calibri" w:hAnsi="Calibri" w:cs="Calibri"/>
        </w:rPr>
        <w:t>for</w:t>
      </w:r>
      <w:r w:rsidRPr="00390F8B">
        <w:rPr>
          <w:rFonts w:ascii="Calibri" w:hAnsi="Calibri" w:cs="Calibri"/>
        </w:rPr>
        <w:t xml:space="preserve"> the AUV because it has a CCD lens, which allows it to operate in low light conditions. They range</w:t>
      </w:r>
      <w:r w:rsidR="002E5B6E">
        <w:rPr>
          <w:rFonts w:ascii="Calibri" w:hAnsi="Calibri" w:cs="Calibri"/>
        </w:rPr>
        <w:t>d</w:t>
      </w:r>
      <w:r w:rsidRPr="00390F8B">
        <w:rPr>
          <w:rFonts w:ascii="Calibri" w:hAnsi="Calibri" w:cs="Calibri"/>
        </w:rPr>
        <w:t xml:space="preserve"> from $100-$130 and we</w:t>
      </w:r>
      <w:r w:rsidR="002E5B6E">
        <w:rPr>
          <w:rFonts w:ascii="Calibri" w:hAnsi="Calibri" w:cs="Calibri"/>
        </w:rPr>
        <w:t>re going to be used</w:t>
      </w:r>
      <w:r w:rsidRPr="00390F8B">
        <w:rPr>
          <w:rFonts w:ascii="Calibri" w:hAnsi="Calibri" w:cs="Calibri"/>
        </w:rPr>
        <w:t xml:space="preserve"> for shape and color recognition in </w:t>
      </w:r>
      <w:r w:rsidR="00636BB4">
        <w:rPr>
          <w:rFonts w:ascii="Calibri" w:hAnsi="Calibri" w:cs="Calibri"/>
        </w:rPr>
        <w:t xml:space="preserve">the </w:t>
      </w:r>
      <w:r w:rsidR="002E5B6E">
        <w:rPr>
          <w:rFonts w:ascii="Calibri" w:hAnsi="Calibri" w:cs="Calibri"/>
        </w:rPr>
        <w:t xml:space="preserve">upward, </w:t>
      </w:r>
      <w:r w:rsidR="00636BB4">
        <w:rPr>
          <w:rFonts w:ascii="Calibri" w:hAnsi="Calibri" w:cs="Calibri"/>
        </w:rPr>
        <w:t>forward and downward</w:t>
      </w:r>
      <w:r w:rsidRPr="00390F8B">
        <w:rPr>
          <w:rFonts w:ascii="Calibri" w:hAnsi="Calibri" w:cs="Calibri"/>
        </w:rPr>
        <w:t xml:space="preserve"> configuration. </w:t>
      </w:r>
      <w:r w:rsidR="005339A5">
        <w:rPr>
          <w:rFonts w:ascii="Calibri" w:hAnsi="Calibri" w:cs="Calibri"/>
        </w:rPr>
        <w:t xml:space="preserve">Unfortunately, they were not UVC compatible. Due to this fact, the Unibrain Fire-I webcams could not be used.  With further research, the computer engineers decided on the </w:t>
      </w:r>
      <w:proofErr w:type="spellStart"/>
      <w:r w:rsidR="005339A5">
        <w:rPr>
          <w:rFonts w:ascii="Calibri" w:hAnsi="Calibri" w:cs="Calibri"/>
        </w:rPr>
        <w:t>LogiTech</w:t>
      </w:r>
      <w:proofErr w:type="spellEnd"/>
      <w:r w:rsidR="005339A5">
        <w:rPr>
          <w:rFonts w:ascii="Calibri" w:hAnsi="Calibri" w:cs="Calibri"/>
        </w:rPr>
        <w:t xml:space="preserve"> </w:t>
      </w:r>
      <w:proofErr w:type="spellStart"/>
      <w:r w:rsidR="005339A5">
        <w:rPr>
          <w:rFonts w:ascii="Calibri" w:hAnsi="Calibri" w:cs="Calibri"/>
        </w:rPr>
        <w:t>Quick</w:t>
      </w:r>
      <w:r w:rsidR="009D27E7">
        <w:rPr>
          <w:rFonts w:ascii="Calibri" w:hAnsi="Calibri" w:cs="Calibri"/>
        </w:rPr>
        <w:t>Cam</w:t>
      </w:r>
      <w:proofErr w:type="spellEnd"/>
      <w:r w:rsidR="005339A5">
        <w:rPr>
          <w:rFonts w:ascii="Calibri" w:hAnsi="Calibri" w:cs="Calibri"/>
        </w:rPr>
        <w:t xml:space="preserve"> Pro</w:t>
      </w:r>
      <w:r w:rsidR="009D27E7">
        <w:rPr>
          <w:rFonts w:ascii="Calibri" w:hAnsi="Calibri" w:cs="Calibri"/>
        </w:rPr>
        <w:t xml:space="preserve"> 4000</w:t>
      </w:r>
      <w:r w:rsidR="005339A5">
        <w:rPr>
          <w:rFonts w:ascii="Calibri" w:hAnsi="Calibri" w:cs="Calibri"/>
        </w:rPr>
        <w:t xml:space="preserve"> webcam</w:t>
      </w:r>
      <w:r w:rsidRPr="00390F8B">
        <w:rPr>
          <w:rFonts w:ascii="Calibri" w:hAnsi="Calibri" w:cs="Calibri"/>
        </w:rPr>
        <w:t xml:space="preserve"> because it is Linux compatible, which</w:t>
      </w:r>
      <w:r w:rsidR="00636BB4">
        <w:rPr>
          <w:rFonts w:ascii="Calibri" w:hAnsi="Calibri" w:cs="Calibri"/>
        </w:rPr>
        <w:t xml:space="preserve"> is the operating system</w:t>
      </w:r>
      <w:r w:rsidRPr="00390F8B">
        <w:rPr>
          <w:rFonts w:ascii="Calibri" w:hAnsi="Calibri" w:cs="Calibri"/>
        </w:rPr>
        <w:t xml:space="preserve"> use</w:t>
      </w:r>
      <w:r w:rsidR="005339A5">
        <w:rPr>
          <w:rFonts w:ascii="Calibri" w:hAnsi="Calibri" w:cs="Calibri"/>
        </w:rPr>
        <w:t>d</w:t>
      </w:r>
      <w:r w:rsidRPr="00390F8B">
        <w:rPr>
          <w:rFonts w:ascii="Calibri" w:hAnsi="Calibri" w:cs="Calibri"/>
        </w:rPr>
        <w:t xml:space="preserve"> f</w:t>
      </w:r>
      <w:r w:rsidR="00F33AC3">
        <w:rPr>
          <w:rFonts w:ascii="Calibri" w:hAnsi="Calibri" w:cs="Calibri"/>
        </w:rPr>
        <w:t xml:space="preserve">or the AUV, and because it is an inexpensive </w:t>
      </w:r>
      <w:r w:rsidRPr="00390F8B">
        <w:rPr>
          <w:rFonts w:ascii="Calibri" w:hAnsi="Calibri" w:cs="Calibri"/>
        </w:rPr>
        <w:t xml:space="preserve">CCD lens camera. Most other CCD lens cameras cost $500-$1000 and </w:t>
      </w:r>
      <w:r w:rsidR="00D10AE9">
        <w:rPr>
          <w:rFonts w:ascii="Calibri" w:hAnsi="Calibri" w:cs="Calibri"/>
        </w:rPr>
        <w:t>the budget</w:t>
      </w:r>
      <w:r w:rsidR="005339A5">
        <w:rPr>
          <w:rFonts w:ascii="Calibri" w:hAnsi="Calibri" w:cs="Calibri"/>
        </w:rPr>
        <w:t xml:space="preserve"> could not withstand this expense. </w:t>
      </w:r>
      <w:r w:rsidRPr="00390F8B">
        <w:rPr>
          <w:rFonts w:ascii="Calibri" w:hAnsi="Calibri" w:cs="Calibri"/>
        </w:rPr>
        <w:t>For risk associated with the cameras see section</w:t>
      </w:r>
      <w:r w:rsidR="00C27B80">
        <w:rPr>
          <w:rFonts w:ascii="Calibri" w:hAnsi="Calibri" w:cs="Calibri"/>
        </w:rPr>
        <w:t>s</w:t>
      </w:r>
      <w:r w:rsidRPr="00390F8B">
        <w:rPr>
          <w:rFonts w:ascii="Calibri" w:hAnsi="Calibri" w:cs="Calibri"/>
        </w:rPr>
        <w:t xml:space="preserve"> </w:t>
      </w:r>
      <w:r w:rsidR="00C27B80" w:rsidRPr="00C27B80">
        <w:rPr>
          <w:rFonts w:ascii="Calibri" w:hAnsi="Calibri" w:cs="Calibri"/>
        </w:rPr>
        <w:t>2.5.1.2.1 and 2.5.1.6.5</w:t>
      </w:r>
      <w:r w:rsidRPr="00390F8B">
        <w:rPr>
          <w:rFonts w:ascii="Calibri" w:hAnsi="Calibri" w:cs="Calibri"/>
        </w:rPr>
        <w:t>.</w:t>
      </w:r>
    </w:p>
    <w:p w:rsidR="00390F8B" w:rsidRPr="00390F8B" w:rsidRDefault="00390F8B" w:rsidP="008F6547">
      <w:pPr>
        <w:pStyle w:val="Heading3"/>
        <w:numPr>
          <w:ilvl w:val="2"/>
          <w:numId w:val="1"/>
        </w:numPr>
        <w:jc w:val="both"/>
        <w:rPr>
          <w:rFonts w:ascii="Calibri" w:hAnsi="Calibri" w:cs="Calibri"/>
        </w:rPr>
      </w:pPr>
      <w:bookmarkStart w:id="178" w:name="_Toc277602605"/>
      <w:bookmarkStart w:id="179" w:name="_Toc284515148"/>
      <w:bookmarkStart w:id="180" w:name="_Toc289942657"/>
      <w:r w:rsidRPr="00390F8B">
        <w:rPr>
          <w:rFonts w:ascii="Calibri" w:hAnsi="Calibri" w:cs="Calibri"/>
        </w:rPr>
        <w:t>Camera Housing</w:t>
      </w:r>
      <w:bookmarkEnd w:id="178"/>
      <w:bookmarkEnd w:id="179"/>
      <w:bookmarkEnd w:id="180"/>
    </w:p>
    <w:p w:rsidR="00F33AC3" w:rsidRPr="00C47719" w:rsidRDefault="00F33AC3" w:rsidP="00F33AC3">
      <w:pPr>
        <w:jc w:val="both"/>
        <w:rPr>
          <w:rFonts w:ascii="Calibri" w:hAnsi="Calibri" w:cs="Calibri"/>
        </w:rPr>
      </w:pPr>
      <w:bookmarkStart w:id="181" w:name="_Toc277602606"/>
      <w:bookmarkStart w:id="182" w:name="_Toc284515149"/>
      <w:r w:rsidRPr="00C47719">
        <w:rPr>
          <w:rFonts w:ascii="Calibri" w:hAnsi="Calibri" w:cs="Calibri"/>
        </w:rPr>
        <w:t xml:space="preserve">The camera housing </w:t>
      </w:r>
      <w:r w:rsidR="009D27E7">
        <w:rPr>
          <w:rFonts w:ascii="Calibri" w:hAnsi="Calibri" w:cs="Calibri"/>
        </w:rPr>
        <w:t>is</w:t>
      </w:r>
      <w:r w:rsidRPr="00C47719">
        <w:rPr>
          <w:rFonts w:ascii="Calibri" w:hAnsi="Calibri" w:cs="Calibri"/>
        </w:rPr>
        <w:t xml:space="preserve"> used to protect the cameras from water damage. </w:t>
      </w:r>
      <w:r>
        <w:rPr>
          <w:rFonts w:ascii="Calibri" w:hAnsi="Calibri" w:cs="Calibri"/>
        </w:rPr>
        <w:t xml:space="preserve">The housing is made from 4 inch O.D. acrylic pipe. The viewing end cap is made of a ½ inch acrylic disk to allow clear images. The end cap on the back is made from a ½ inch aluminum disk. The end caps and pipe are threaded to allow the components to screw on and off. </w:t>
      </w:r>
      <w:r w:rsidR="00D97F30" w:rsidRPr="00D97F30">
        <w:rPr>
          <w:rFonts w:ascii="Calibri" w:hAnsi="Calibri" w:cs="Calibri"/>
        </w:rPr>
        <w:t>Nitride</w:t>
      </w:r>
      <w:r>
        <w:rPr>
          <w:rFonts w:ascii="Calibri" w:hAnsi="Calibri" w:cs="Calibri"/>
        </w:rPr>
        <w:t xml:space="preserve"> O-rings are used to provide a watertight seal. </w:t>
      </w:r>
      <w:r w:rsidRPr="00C47719">
        <w:rPr>
          <w:rFonts w:ascii="Calibri" w:hAnsi="Calibri" w:cs="Calibri"/>
        </w:rPr>
        <w:t xml:space="preserve">We require three camera housings and each </w:t>
      </w:r>
      <w:r>
        <w:rPr>
          <w:rFonts w:ascii="Calibri" w:hAnsi="Calibri" w:cs="Calibri"/>
        </w:rPr>
        <w:t>one cost $30 for materials. This was within our estimation of</w:t>
      </w:r>
      <w:r w:rsidRPr="00C47719">
        <w:rPr>
          <w:rFonts w:ascii="Calibri" w:hAnsi="Calibri" w:cs="Calibri"/>
        </w:rPr>
        <w:t xml:space="preserve"> $30-$40</w:t>
      </w:r>
      <w:r>
        <w:rPr>
          <w:rFonts w:ascii="Calibri" w:hAnsi="Calibri" w:cs="Calibri"/>
        </w:rPr>
        <w:t xml:space="preserve"> each</w:t>
      </w:r>
      <w:r w:rsidRPr="00C47719">
        <w:rPr>
          <w:rFonts w:ascii="Calibri" w:hAnsi="Calibri" w:cs="Calibri"/>
        </w:rPr>
        <w:t xml:space="preserve">. </w:t>
      </w:r>
      <w:r>
        <w:rPr>
          <w:rFonts w:ascii="Calibri" w:hAnsi="Calibri" w:cs="Calibri"/>
        </w:rPr>
        <w:t xml:space="preserve">The machine shop assisted with the manufacturing of the housings. </w:t>
      </w:r>
      <w:r w:rsidRPr="00C47719">
        <w:rPr>
          <w:rFonts w:ascii="Calibri" w:hAnsi="Calibri" w:cs="Calibri"/>
        </w:rPr>
        <w:t>For risk associated with the camera housing see section 2.5.1.1.2.</w:t>
      </w:r>
    </w:p>
    <w:p w:rsidR="00390F8B" w:rsidRPr="00390F8B" w:rsidRDefault="00390F8B" w:rsidP="008F6547">
      <w:pPr>
        <w:pStyle w:val="Heading2"/>
        <w:numPr>
          <w:ilvl w:val="1"/>
          <w:numId w:val="1"/>
        </w:numPr>
        <w:jc w:val="both"/>
        <w:rPr>
          <w:rFonts w:ascii="Calibri" w:hAnsi="Calibri" w:cs="Calibri"/>
        </w:rPr>
      </w:pPr>
      <w:bookmarkStart w:id="183" w:name="_Toc289942658"/>
      <w:r w:rsidRPr="00390F8B">
        <w:rPr>
          <w:rFonts w:ascii="Calibri" w:hAnsi="Calibri" w:cs="Calibri"/>
        </w:rPr>
        <w:t>Inertial Measurement Unit</w:t>
      </w:r>
      <w:bookmarkEnd w:id="181"/>
      <w:bookmarkEnd w:id="182"/>
      <w:bookmarkEnd w:id="183"/>
    </w:p>
    <w:p w:rsidR="00F33AC3" w:rsidRPr="00390F8B" w:rsidRDefault="00F33AC3" w:rsidP="00F33AC3">
      <w:pPr>
        <w:jc w:val="both"/>
        <w:rPr>
          <w:rFonts w:ascii="Calibri" w:hAnsi="Calibri" w:cs="Calibri"/>
        </w:rPr>
      </w:pPr>
      <w:bookmarkStart w:id="184" w:name="_Toc277602607"/>
      <w:bookmarkStart w:id="185" w:name="_Toc284515150"/>
      <w:r w:rsidRPr="00390F8B">
        <w:rPr>
          <w:rFonts w:ascii="Calibri" w:hAnsi="Calibri" w:cs="Calibri"/>
        </w:rPr>
        <w:t xml:space="preserve">An inertial measurement unit </w:t>
      </w:r>
      <w:r>
        <w:rPr>
          <w:rFonts w:ascii="Calibri" w:hAnsi="Calibri" w:cs="Calibri"/>
        </w:rPr>
        <w:t>is</w:t>
      </w:r>
      <w:r w:rsidRPr="00390F8B">
        <w:rPr>
          <w:rFonts w:ascii="Calibri" w:hAnsi="Calibri" w:cs="Calibri"/>
        </w:rPr>
        <w:t xml:space="preserve"> used to detect changes in the AUV orientation while underwater. IMUs typically include a combination of gyroscopes a</w:t>
      </w:r>
      <w:r>
        <w:rPr>
          <w:rFonts w:ascii="Calibri" w:hAnsi="Calibri" w:cs="Calibri"/>
        </w:rPr>
        <w:t xml:space="preserve">nd accelerometers. The IMU </w:t>
      </w:r>
      <w:r w:rsidRPr="00390F8B">
        <w:rPr>
          <w:rFonts w:ascii="Calibri" w:hAnsi="Calibri" w:cs="Calibri"/>
        </w:rPr>
        <w:t>output</w:t>
      </w:r>
      <w:r>
        <w:rPr>
          <w:rFonts w:ascii="Calibri" w:hAnsi="Calibri" w:cs="Calibri"/>
        </w:rPr>
        <w:t>s</w:t>
      </w:r>
      <w:r w:rsidRPr="00390F8B">
        <w:rPr>
          <w:rFonts w:ascii="Calibri" w:hAnsi="Calibri" w:cs="Calibri"/>
        </w:rPr>
        <w:t xml:space="preserve"> a sign</w:t>
      </w:r>
      <w:r>
        <w:rPr>
          <w:rFonts w:ascii="Calibri" w:hAnsi="Calibri" w:cs="Calibri"/>
        </w:rPr>
        <w:t xml:space="preserve">al to the processor, which </w:t>
      </w:r>
      <w:r w:rsidRPr="00390F8B">
        <w:rPr>
          <w:rFonts w:ascii="Calibri" w:hAnsi="Calibri" w:cs="Calibri"/>
        </w:rPr>
        <w:t>determine</w:t>
      </w:r>
      <w:r>
        <w:rPr>
          <w:rFonts w:ascii="Calibri" w:hAnsi="Calibri" w:cs="Calibri"/>
        </w:rPr>
        <w:t>s</w:t>
      </w:r>
      <w:r w:rsidRPr="00390F8B">
        <w:rPr>
          <w:rFonts w:ascii="Calibri" w:hAnsi="Calibri" w:cs="Calibri"/>
        </w:rPr>
        <w:t xml:space="preserve"> whether the thrusters need to accelerate/decelerate, pitch up/down, or turn the AUV left/right.</w:t>
      </w:r>
    </w:p>
    <w:p w:rsidR="00F33AC3" w:rsidRDefault="00F33AC3" w:rsidP="00F33AC3">
      <w:pPr>
        <w:jc w:val="both"/>
        <w:rPr>
          <w:rFonts w:ascii="Calibri" w:hAnsi="Calibri" w:cs="Calibri"/>
        </w:rPr>
      </w:pPr>
      <w:r w:rsidRPr="00390F8B">
        <w:rPr>
          <w:rFonts w:ascii="Calibri" w:hAnsi="Calibri" w:cs="Calibri"/>
        </w:rPr>
        <w:t xml:space="preserve">A PhidgetSpatial 9 Axis inertial measurement unit was chosen for the AUV because it has a 3-axis gyroscope, accelerometer, and compass. </w:t>
      </w:r>
      <w:r>
        <w:rPr>
          <w:rFonts w:ascii="Calibri" w:hAnsi="Calibri" w:cs="Calibri"/>
        </w:rPr>
        <w:t>An alternative route was to purchase an</w:t>
      </w:r>
      <w:r w:rsidRPr="00390F8B">
        <w:rPr>
          <w:rFonts w:ascii="Calibri" w:hAnsi="Calibri" w:cs="Calibri"/>
        </w:rPr>
        <w:t xml:space="preserve"> accelerometer and compass unit and a separate gyroscope, which wo</w:t>
      </w:r>
      <w:r>
        <w:rPr>
          <w:rFonts w:ascii="Calibri" w:hAnsi="Calibri" w:cs="Calibri"/>
        </w:rPr>
        <w:t>uld cost $130.</w:t>
      </w:r>
      <w:r w:rsidRPr="00390F8B">
        <w:rPr>
          <w:rFonts w:ascii="Calibri" w:hAnsi="Calibri" w:cs="Calibri"/>
        </w:rPr>
        <w:t xml:space="preserve"> </w:t>
      </w:r>
      <w:r>
        <w:rPr>
          <w:rFonts w:ascii="Calibri" w:hAnsi="Calibri" w:cs="Calibri"/>
        </w:rPr>
        <w:t>The</w:t>
      </w:r>
      <w:r w:rsidRPr="00390F8B">
        <w:rPr>
          <w:rFonts w:ascii="Calibri" w:hAnsi="Calibri" w:cs="Calibri"/>
        </w:rPr>
        <w:t xml:space="preserve"> more expensive PhidgetSpatial 9 Axis IMU </w:t>
      </w:r>
      <w:r>
        <w:rPr>
          <w:rFonts w:ascii="Calibri" w:hAnsi="Calibri" w:cs="Calibri"/>
        </w:rPr>
        <w:t xml:space="preserve">was chosen </w:t>
      </w:r>
      <w:r w:rsidRPr="00390F8B">
        <w:rPr>
          <w:rFonts w:ascii="Calibri" w:hAnsi="Calibri" w:cs="Calibri"/>
        </w:rPr>
        <w:t xml:space="preserve">because it </w:t>
      </w:r>
      <w:r>
        <w:rPr>
          <w:rFonts w:ascii="Calibri" w:hAnsi="Calibri" w:cs="Calibri"/>
        </w:rPr>
        <w:t>contained</w:t>
      </w:r>
      <w:r w:rsidRPr="00390F8B">
        <w:rPr>
          <w:rFonts w:ascii="Calibri" w:hAnsi="Calibri" w:cs="Calibri"/>
        </w:rPr>
        <w:t xml:space="preserve"> all the </w:t>
      </w:r>
      <w:r>
        <w:rPr>
          <w:rFonts w:ascii="Calibri" w:hAnsi="Calibri" w:cs="Calibri"/>
        </w:rPr>
        <w:t xml:space="preserve">desired </w:t>
      </w:r>
      <w:r w:rsidRPr="00390F8B">
        <w:rPr>
          <w:rFonts w:ascii="Calibri" w:hAnsi="Calibri" w:cs="Calibri"/>
        </w:rPr>
        <w:t xml:space="preserve">components in a single unit, which </w:t>
      </w:r>
      <w:r>
        <w:rPr>
          <w:rFonts w:ascii="Calibri" w:hAnsi="Calibri" w:cs="Calibri"/>
        </w:rPr>
        <w:t>was</w:t>
      </w:r>
      <w:r w:rsidRPr="00390F8B">
        <w:rPr>
          <w:rFonts w:ascii="Calibri" w:hAnsi="Calibri" w:cs="Calibri"/>
        </w:rPr>
        <w:t xml:space="preserve"> easier to work. The </w:t>
      </w:r>
      <w:r>
        <w:rPr>
          <w:rFonts w:ascii="Calibri" w:hAnsi="Calibri" w:cs="Calibri"/>
        </w:rPr>
        <w:t>PhidgetSpatial 9 Axis IMU</w:t>
      </w:r>
      <w:r w:rsidRPr="00390F8B">
        <w:rPr>
          <w:rFonts w:ascii="Calibri" w:hAnsi="Calibri" w:cs="Calibri"/>
        </w:rPr>
        <w:t xml:space="preserve"> cost $150, which is the amount we set aside for purchasing an IMU. For risks associated with the IMU </w:t>
      </w:r>
      <w:r w:rsidRPr="001A24A0">
        <w:rPr>
          <w:rFonts w:ascii="Calibri" w:hAnsi="Calibri" w:cs="Calibri"/>
        </w:rPr>
        <w:t>see sections 2.5.1.6.3 and 2.5.1.6.4</w:t>
      </w:r>
      <w:r w:rsidRPr="00390F8B">
        <w:rPr>
          <w:rFonts w:ascii="Calibri" w:hAnsi="Calibri" w:cs="Calibri"/>
        </w:rPr>
        <w:t>.</w:t>
      </w:r>
    </w:p>
    <w:p w:rsidR="00390F8B" w:rsidRPr="00390F8B" w:rsidRDefault="00390F8B" w:rsidP="008F6547">
      <w:pPr>
        <w:pStyle w:val="Heading2"/>
        <w:numPr>
          <w:ilvl w:val="1"/>
          <w:numId w:val="1"/>
        </w:numPr>
        <w:jc w:val="both"/>
        <w:rPr>
          <w:rFonts w:ascii="Calibri" w:hAnsi="Calibri" w:cs="Calibri"/>
        </w:rPr>
      </w:pPr>
      <w:bookmarkStart w:id="186" w:name="_Toc289942659"/>
      <w:r w:rsidRPr="00390F8B">
        <w:rPr>
          <w:rFonts w:ascii="Calibri" w:hAnsi="Calibri" w:cs="Calibri"/>
        </w:rPr>
        <w:lastRenderedPageBreak/>
        <w:t>Hull</w:t>
      </w:r>
      <w:bookmarkEnd w:id="184"/>
      <w:bookmarkEnd w:id="185"/>
      <w:bookmarkEnd w:id="186"/>
    </w:p>
    <w:p w:rsidR="00F33AC3" w:rsidRPr="00390F8B" w:rsidRDefault="00F33AC3" w:rsidP="00F33AC3">
      <w:pPr>
        <w:jc w:val="both"/>
        <w:rPr>
          <w:rFonts w:ascii="Calibri" w:hAnsi="Calibri" w:cs="Calibri"/>
        </w:rPr>
      </w:pPr>
      <w:bookmarkStart w:id="187" w:name="_Toc277602608"/>
      <w:bookmarkStart w:id="188" w:name="_Toc284515151"/>
      <w:r w:rsidRPr="00390F8B">
        <w:rPr>
          <w:rFonts w:ascii="Calibri" w:hAnsi="Calibri" w:cs="Calibri"/>
        </w:rPr>
        <w:t xml:space="preserve">The hull </w:t>
      </w:r>
      <w:r>
        <w:rPr>
          <w:rFonts w:ascii="Calibri" w:hAnsi="Calibri" w:cs="Calibri"/>
        </w:rPr>
        <w:t>is</w:t>
      </w:r>
      <w:r w:rsidRPr="00390F8B">
        <w:rPr>
          <w:rFonts w:ascii="Calibri" w:hAnsi="Calibri" w:cs="Calibri"/>
        </w:rPr>
        <w:t xml:space="preserve"> a Pelican Box, which is a watertight case that is large enough to house all of the water sensitive components on the AUV. Utilizing a Pelican Box </w:t>
      </w:r>
      <w:r>
        <w:rPr>
          <w:rFonts w:ascii="Calibri" w:hAnsi="Calibri" w:cs="Calibri"/>
        </w:rPr>
        <w:t>is</w:t>
      </w:r>
      <w:r w:rsidRPr="00390F8B">
        <w:rPr>
          <w:rFonts w:ascii="Calibri" w:hAnsi="Calibri" w:cs="Calibri"/>
        </w:rPr>
        <w:t xml:space="preserve"> simpler</w:t>
      </w:r>
      <w:r>
        <w:rPr>
          <w:rFonts w:ascii="Calibri" w:hAnsi="Calibri" w:cs="Calibri"/>
        </w:rPr>
        <w:t xml:space="preserve"> than and just as effective as designing a watertight housing</w:t>
      </w:r>
      <w:r w:rsidRPr="00390F8B">
        <w:rPr>
          <w:rFonts w:ascii="Calibri" w:hAnsi="Calibri" w:cs="Calibri"/>
        </w:rPr>
        <w:t xml:space="preserve">. By using a Pelican Box we reduce the risk of leaks developing throughout the testing phase and during transportation. </w:t>
      </w:r>
      <w:r>
        <w:rPr>
          <w:rFonts w:ascii="Calibri" w:hAnsi="Calibri" w:cs="Calibri"/>
        </w:rPr>
        <w:t>A model 1450 Pelican Box with interior dimensions of 14.62”x10.18”x6.00” was chosen. This model had enough space for the batteries and other electronic components along with extra room for additional components in the future. Any excess buoyancy provided by the box is counteracted by the ballast compartments.</w:t>
      </w:r>
    </w:p>
    <w:p w:rsidR="00390F8B" w:rsidRPr="00390F8B" w:rsidRDefault="00390F8B" w:rsidP="008F6547">
      <w:pPr>
        <w:pStyle w:val="Heading3"/>
        <w:numPr>
          <w:ilvl w:val="2"/>
          <w:numId w:val="1"/>
        </w:numPr>
        <w:jc w:val="both"/>
        <w:rPr>
          <w:rFonts w:ascii="Calibri" w:hAnsi="Calibri" w:cs="Calibri"/>
        </w:rPr>
      </w:pPr>
      <w:bookmarkStart w:id="189" w:name="_Toc289942660"/>
      <w:r w:rsidRPr="00390F8B">
        <w:rPr>
          <w:rFonts w:ascii="Calibri" w:hAnsi="Calibri" w:cs="Calibri"/>
        </w:rPr>
        <w:t>Frame</w:t>
      </w:r>
      <w:bookmarkEnd w:id="187"/>
      <w:bookmarkEnd w:id="188"/>
      <w:bookmarkEnd w:id="189"/>
    </w:p>
    <w:p w:rsidR="00F33AC3" w:rsidRDefault="00F33AC3" w:rsidP="00F33AC3">
      <w:pPr>
        <w:jc w:val="both"/>
        <w:rPr>
          <w:rFonts w:ascii="Calibri" w:hAnsi="Calibri" w:cs="Calibri"/>
        </w:rPr>
      </w:pPr>
      <w:r w:rsidRPr="00390F8B">
        <w:rPr>
          <w:rFonts w:ascii="Calibri" w:hAnsi="Calibri" w:cs="Calibri"/>
        </w:rPr>
        <w:t xml:space="preserve">The frame of the AUV </w:t>
      </w:r>
      <w:r>
        <w:rPr>
          <w:rFonts w:ascii="Calibri" w:hAnsi="Calibri" w:cs="Calibri"/>
        </w:rPr>
        <w:t>is</w:t>
      </w:r>
      <w:r w:rsidRPr="00390F8B">
        <w:rPr>
          <w:rFonts w:ascii="Calibri" w:hAnsi="Calibri" w:cs="Calibri"/>
        </w:rPr>
        <w:t xml:space="preserve"> constructed out of 80/20 </w:t>
      </w:r>
      <w:r>
        <w:rPr>
          <w:rFonts w:ascii="Calibri" w:hAnsi="Calibri" w:cs="Calibri"/>
        </w:rPr>
        <w:t>T-slotted a</w:t>
      </w:r>
      <w:r w:rsidRPr="00390F8B">
        <w:rPr>
          <w:rFonts w:ascii="Calibri" w:hAnsi="Calibri" w:cs="Calibri"/>
        </w:rPr>
        <w:t>luminum</w:t>
      </w:r>
      <w:r>
        <w:rPr>
          <w:rFonts w:ascii="Calibri" w:hAnsi="Calibri" w:cs="Calibri"/>
        </w:rPr>
        <w:t xml:space="preserve"> framing</w:t>
      </w:r>
      <w:r w:rsidRPr="00390F8B">
        <w:rPr>
          <w:rFonts w:ascii="Calibri" w:hAnsi="Calibri" w:cs="Calibri"/>
        </w:rPr>
        <w:t>. This allows for easy adjustability since we cannot design for all possible requirements and scenarios</w:t>
      </w:r>
      <w:r>
        <w:rPr>
          <w:rFonts w:ascii="Calibri" w:hAnsi="Calibri" w:cs="Calibri"/>
        </w:rPr>
        <w:t xml:space="preserve"> in the future</w:t>
      </w:r>
      <w:r w:rsidRPr="00390F8B">
        <w:rPr>
          <w:rFonts w:ascii="Calibri" w:hAnsi="Calibri" w:cs="Calibri"/>
        </w:rPr>
        <w:t>. The 80/20</w:t>
      </w:r>
      <w:r>
        <w:rPr>
          <w:rFonts w:ascii="Calibri" w:hAnsi="Calibri" w:cs="Calibri"/>
        </w:rPr>
        <w:t xml:space="preserve"> framing</w:t>
      </w:r>
      <w:r w:rsidRPr="00390F8B">
        <w:rPr>
          <w:rFonts w:ascii="Calibri" w:hAnsi="Calibri" w:cs="Calibri"/>
        </w:rPr>
        <w:t xml:space="preserve"> is structurally sound and can support all components that make up the AUV. In addition, the design of 80/20 naturally mitigates vibrations, which will reduce noise in the hydrophones. The hull </w:t>
      </w:r>
      <w:r>
        <w:rPr>
          <w:rFonts w:ascii="Calibri" w:hAnsi="Calibri" w:cs="Calibri"/>
        </w:rPr>
        <w:t>and most major components will be located inside the frame to protect them and provide a compact, efficient design.</w:t>
      </w:r>
    </w:p>
    <w:p w:rsidR="00F33AC3" w:rsidRPr="00F33AC3" w:rsidRDefault="00F33AC3" w:rsidP="00F33AC3">
      <w:pPr>
        <w:pStyle w:val="Heading3"/>
        <w:rPr>
          <w:rFonts w:asciiTheme="minorHAnsi" w:hAnsiTheme="minorHAnsi"/>
        </w:rPr>
      </w:pPr>
      <w:bookmarkStart w:id="190" w:name="_Toc289942661"/>
      <w:r w:rsidRPr="00F33AC3">
        <w:rPr>
          <w:rFonts w:asciiTheme="minorHAnsi" w:hAnsiTheme="minorHAnsi"/>
        </w:rPr>
        <w:t>Ballast</w:t>
      </w:r>
      <w:bookmarkEnd w:id="190"/>
    </w:p>
    <w:p w:rsidR="00F33AC3" w:rsidRDefault="00F33AC3" w:rsidP="005255BF">
      <w:pPr>
        <w:jc w:val="both"/>
        <w:rPr>
          <w:rFonts w:ascii="Calibri" w:hAnsi="Calibri" w:cs="Calibri"/>
        </w:rPr>
      </w:pPr>
      <w:r>
        <w:rPr>
          <w:rFonts w:ascii="Calibri" w:hAnsi="Calibri" w:cs="Calibri"/>
        </w:rPr>
        <w:t>The ballast for the AUV is composed of sealed PVC pipes and lead weights strategically placed on the frame to keep the vehicle stable and level. The ballast is modular in case there are any additions to the unit or changes in positions of components.</w:t>
      </w:r>
    </w:p>
    <w:p w:rsidR="00F33AC3" w:rsidRPr="00F33AC3" w:rsidRDefault="00F33AC3" w:rsidP="00F33AC3">
      <w:pPr>
        <w:pStyle w:val="Heading3"/>
        <w:rPr>
          <w:rFonts w:asciiTheme="minorHAnsi" w:hAnsiTheme="minorHAnsi"/>
        </w:rPr>
      </w:pPr>
      <w:bookmarkStart w:id="191" w:name="_Toc289942662"/>
      <w:r w:rsidRPr="00F33AC3">
        <w:rPr>
          <w:rFonts w:asciiTheme="minorHAnsi" w:hAnsiTheme="minorHAnsi"/>
        </w:rPr>
        <w:t>Waterproof Connectors</w:t>
      </w:r>
      <w:bookmarkEnd w:id="191"/>
    </w:p>
    <w:p w:rsidR="00F33AC3" w:rsidRDefault="00F33AC3" w:rsidP="00F33AC3">
      <w:pPr>
        <w:jc w:val="both"/>
        <w:rPr>
          <w:rFonts w:ascii="Calibri" w:hAnsi="Calibri" w:cs="Calibri"/>
        </w:rPr>
      </w:pPr>
      <w:r>
        <w:rPr>
          <w:rFonts w:ascii="Calibri" w:hAnsi="Calibri" w:cs="Calibri"/>
        </w:rPr>
        <w:t xml:space="preserve">In order to prevent water intrusion to the electronic components, many different methods were researched. One option is to use premade waterproof connectors, such as </w:t>
      </w:r>
      <w:proofErr w:type="spellStart"/>
      <w:r>
        <w:rPr>
          <w:rFonts w:ascii="Calibri" w:hAnsi="Calibri" w:cs="Calibri"/>
        </w:rPr>
        <w:t>SubConn</w:t>
      </w:r>
      <w:proofErr w:type="spellEnd"/>
      <w:r>
        <w:rPr>
          <w:rFonts w:ascii="Calibri" w:hAnsi="Calibri" w:cs="Calibri"/>
        </w:rPr>
        <w:t xml:space="preserve"> or Fischer Connectors. These options are very expensive when you take into account how many connections would be required for every component to work successfully. </w:t>
      </w:r>
    </w:p>
    <w:p w:rsidR="00F33AC3" w:rsidRPr="00390F8B" w:rsidRDefault="00F33AC3" w:rsidP="005255BF">
      <w:pPr>
        <w:jc w:val="both"/>
        <w:rPr>
          <w:rFonts w:ascii="Calibri" w:hAnsi="Calibri" w:cs="Calibri"/>
        </w:rPr>
      </w:pPr>
      <w:r>
        <w:rPr>
          <w:rFonts w:ascii="Calibri" w:hAnsi="Calibri" w:cs="Calibri"/>
        </w:rPr>
        <w:t xml:space="preserve">Two different methods were chosen to provide waterproof connections. The method used for the cameras consists of brass fittings being screwed into the pelican box and camera housing. The threads will be wrapped with Teflon tape to provide a seal. The brass fittings have a bard on one end, and a small diameter vinyl tube will be used to connect the two waterproof containers. This allows the </w:t>
      </w:r>
      <w:proofErr w:type="spellStart"/>
      <w:r>
        <w:rPr>
          <w:rFonts w:ascii="Calibri" w:hAnsi="Calibri" w:cs="Calibri"/>
        </w:rPr>
        <w:t>usb</w:t>
      </w:r>
      <w:proofErr w:type="spellEnd"/>
      <w:r>
        <w:rPr>
          <w:rFonts w:ascii="Calibri" w:hAnsi="Calibri" w:cs="Calibri"/>
        </w:rPr>
        <w:t xml:space="preserve"> cable to run the entire length in air between the two containers. The method chosen for the hydrophones and servos is similar, but the wire leads coming from each of those components is already waterproof. Due to this fact, a vinyl tube will come out of the pelican box and the waterproof wires will go into the tubing and pelican box. Epoxy will be injected into the tubing to provide a watertight seal between the wires and the tube. The thrusters will be waterproofed in a similar fashion as the hydrophones and servos, only with a larger diameter tube to compensate for the four larger gauge wires used to control them.</w:t>
      </w:r>
    </w:p>
    <w:p w:rsidR="00390F8B" w:rsidRPr="00390F8B" w:rsidRDefault="00390F8B" w:rsidP="008F6547">
      <w:pPr>
        <w:pStyle w:val="Heading2"/>
        <w:numPr>
          <w:ilvl w:val="1"/>
          <w:numId w:val="1"/>
        </w:numPr>
        <w:jc w:val="both"/>
        <w:rPr>
          <w:rFonts w:ascii="Calibri" w:hAnsi="Calibri" w:cs="Calibri"/>
        </w:rPr>
      </w:pPr>
      <w:bookmarkStart w:id="192" w:name="_Toc277602609"/>
      <w:bookmarkStart w:id="193" w:name="_Toc284515152"/>
      <w:bookmarkStart w:id="194" w:name="_Toc289942663"/>
      <w:r w:rsidRPr="00390F8B">
        <w:rPr>
          <w:rFonts w:ascii="Calibri" w:hAnsi="Calibri" w:cs="Calibri"/>
        </w:rPr>
        <w:t>Thruster</w:t>
      </w:r>
      <w:bookmarkEnd w:id="192"/>
      <w:bookmarkEnd w:id="193"/>
      <w:bookmarkEnd w:id="194"/>
    </w:p>
    <w:p w:rsidR="00F33AC3" w:rsidRPr="00390F8B" w:rsidRDefault="00F33AC3" w:rsidP="00F33AC3">
      <w:pPr>
        <w:jc w:val="both"/>
        <w:rPr>
          <w:rFonts w:ascii="Calibri" w:hAnsi="Calibri" w:cs="Calibri"/>
        </w:rPr>
      </w:pPr>
      <w:r w:rsidRPr="00390F8B">
        <w:rPr>
          <w:rFonts w:ascii="Calibri" w:hAnsi="Calibri" w:cs="Calibri"/>
        </w:rPr>
        <w:t xml:space="preserve">Four thrusters will be placed on the AUV in a configuration to provide forward/reverse, left/right turning, and depth control. </w:t>
      </w:r>
      <w:r>
        <w:rPr>
          <w:rFonts w:ascii="Calibri" w:hAnsi="Calibri" w:cs="Calibri"/>
        </w:rPr>
        <w:t xml:space="preserve">Two of the thrusters will be placed vertically in the front </w:t>
      </w:r>
      <w:r>
        <w:rPr>
          <w:rFonts w:ascii="Calibri" w:hAnsi="Calibri" w:cs="Calibri"/>
        </w:rPr>
        <w:lastRenderedPageBreak/>
        <w:t xml:space="preserve">and back, while the other two are placed horizontally on the port and starboard side. </w:t>
      </w:r>
      <w:r w:rsidRPr="00390F8B">
        <w:rPr>
          <w:rFonts w:ascii="Calibri" w:hAnsi="Calibri" w:cs="Calibri"/>
        </w:rPr>
        <w:t xml:space="preserve">The </w:t>
      </w:r>
      <w:r>
        <w:rPr>
          <w:rFonts w:ascii="Calibri" w:hAnsi="Calibri" w:cs="Calibri"/>
        </w:rPr>
        <w:t>processor and motor controller will be used to provide pulse width modulation to control the speed of each thruster.</w:t>
      </w:r>
    </w:p>
    <w:p w:rsidR="00390F8B" w:rsidRDefault="00F33AC3" w:rsidP="005255BF">
      <w:pPr>
        <w:jc w:val="both"/>
        <w:rPr>
          <w:rFonts w:ascii="Calibri" w:hAnsi="Calibri" w:cs="Calibri"/>
        </w:rPr>
      </w:pPr>
      <w:r w:rsidRPr="00390F8B">
        <w:rPr>
          <w:rFonts w:ascii="Calibri" w:hAnsi="Calibri" w:cs="Calibri"/>
        </w:rPr>
        <w:t>The SeaBotix SBT150 Thruster (</w:t>
      </w:r>
      <w:r w:rsidR="000549EE" w:rsidRPr="000549EE">
        <w:rPr>
          <w:rFonts w:ascii="Calibri" w:hAnsi="Calibri" w:cs="Calibri"/>
        </w:rPr>
        <w:t xml:space="preserve">see Appendix D </w:t>
      </w:r>
      <w:r w:rsidRPr="000549EE">
        <w:rPr>
          <w:rFonts w:ascii="Calibri" w:hAnsi="Calibri" w:cs="Calibri"/>
        </w:rPr>
        <w:t>for data sheet</w:t>
      </w:r>
      <w:r w:rsidRPr="00390F8B">
        <w:rPr>
          <w:rFonts w:ascii="Calibri" w:hAnsi="Calibri" w:cs="Calibri"/>
        </w:rPr>
        <w:t>) was chosen because of its functional ability and water resistance, the fact that it has a built in motor controller and voltage regulator, and for its low power consumption</w:t>
      </w:r>
      <w:r w:rsidR="00BE634A">
        <w:rPr>
          <w:rFonts w:ascii="Calibri" w:hAnsi="Calibri" w:cs="Calibri"/>
        </w:rPr>
        <w:t>—view Table 2 to compare these factors with the other thruster options</w:t>
      </w:r>
      <w:r w:rsidRPr="00390F8B">
        <w:rPr>
          <w:rFonts w:ascii="Calibri" w:hAnsi="Calibri" w:cs="Calibri"/>
        </w:rPr>
        <w:t xml:space="preserve">. The input voltage for the voltage regulator is 22-30V to </w:t>
      </w:r>
      <w:r>
        <w:rPr>
          <w:rFonts w:ascii="Calibri" w:hAnsi="Calibri" w:cs="Calibri"/>
        </w:rPr>
        <w:t xml:space="preserve">continuously </w:t>
      </w:r>
      <w:r w:rsidRPr="00390F8B">
        <w:rPr>
          <w:rFonts w:ascii="Calibri" w:hAnsi="Calibri" w:cs="Calibri"/>
        </w:rPr>
        <w:t>supply the motor with the required 19V. The SeaBotix BTD150 was also considered for this project but was not chosen because it lacked a motor controller</w:t>
      </w:r>
      <w:r>
        <w:rPr>
          <w:rFonts w:ascii="Calibri" w:hAnsi="Calibri" w:cs="Calibri"/>
        </w:rPr>
        <w:t xml:space="preserve">/voltage regulator </w:t>
      </w:r>
      <w:r w:rsidRPr="00390F8B">
        <w:rPr>
          <w:rFonts w:ascii="Calibri" w:hAnsi="Calibri" w:cs="Calibri"/>
        </w:rPr>
        <w:t xml:space="preserve">and was otherwise equivalent to the SBT150. For risk associated with the thrusters see </w:t>
      </w:r>
      <w:r w:rsidRPr="001A24A0">
        <w:rPr>
          <w:rFonts w:ascii="Calibri" w:hAnsi="Calibri" w:cs="Calibri"/>
        </w:rPr>
        <w:t>section 2.5.1.2.3</w:t>
      </w:r>
      <w:r w:rsidRPr="00390F8B">
        <w:rPr>
          <w:rFonts w:ascii="Calibri" w:hAnsi="Calibri" w:cs="Calibri"/>
        </w:rPr>
        <w:t>.</w:t>
      </w:r>
    </w:p>
    <w:p w:rsidR="00BE634A" w:rsidRDefault="00BE634A" w:rsidP="005255BF">
      <w:pPr>
        <w:jc w:val="both"/>
        <w:rPr>
          <w:rFonts w:ascii="Calibri" w:hAnsi="Calibri" w:cs="Calibri"/>
        </w:rPr>
      </w:pPr>
    </w:p>
    <w:p w:rsidR="001A24A0" w:rsidRPr="00BE634A" w:rsidRDefault="00BE634A" w:rsidP="00BE634A">
      <w:pPr>
        <w:pStyle w:val="Caption"/>
        <w:keepNext/>
        <w:rPr>
          <w:rFonts w:asciiTheme="minorHAnsi" w:hAnsiTheme="minorHAnsi"/>
          <w:color w:val="0D0D0D" w:themeColor="text1" w:themeTint="F2"/>
          <w:sz w:val="24"/>
          <w:szCs w:val="24"/>
        </w:rPr>
      </w:pPr>
      <w:r w:rsidRPr="00BE634A">
        <w:rPr>
          <w:rFonts w:asciiTheme="minorHAnsi" w:hAnsiTheme="minorHAnsi"/>
          <w:color w:val="0D0D0D" w:themeColor="text1" w:themeTint="F2"/>
          <w:sz w:val="24"/>
          <w:szCs w:val="24"/>
        </w:rPr>
        <w:t xml:space="preserve">Table 2: </w:t>
      </w:r>
      <w:r>
        <w:rPr>
          <w:rFonts w:asciiTheme="minorHAnsi" w:hAnsiTheme="minorHAnsi"/>
          <w:color w:val="0D0D0D" w:themeColor="text1" w:themeTint="F2"/>
          <w:sz w:val="24"/>
          <w:szCs w:val="24"/>
        </w:rPr>
        <w:t>Thruster Options</w:t>
      </w:r>
    </w:p>
    <w:tbl>
      <w:tblPr>
        <w:tblW w:w="9543" w:type="dxa"/>
        <w:tblInd w:w="93" w:type="dxa"/>
        <w:tblLook w:val="04A0" w:firstRow="1" w:lastRow="0" w:firstColumn="1" w:lastColumn="0" w:noHBand="0" w:noVBand="1"/>
      </w:tblPr>
      <w:tblGrid>
        <w:gridCol w:w="2574"/>
        <w:gridCol w:w="1214"/>
        <w:gridCol w:w="1336"/>
        <w:gridCol w:w="1849"/>
        <w:gridCol w:w="1724"/>
        <w:gridCol w:w="846"/>
      </w:tblGrid>
      <w:tr w:rsidR="00390F8B" w:rsidRPr="00390F8B" w:rsidTr="00280BBB">
        <w:trPr>
          <w:trHeight w:val="416"/>
        </w:trPr>
        <w:tc>
          <w:tcPr>
            <w:tcW w:w="2574" w:type="dxa"/>
            <w:tcBorders>
              <w:top w:val="single" w:sz="4" w:space="0" w:color="auto"/>
              <w:left w:val="single" w:sz="4" w:space="0" w:color="auto"/>
              <w:bottom w:val="single" w:sz="8"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 </w:t>
            </w:r>
          </w:p>
        </w:tc>
        <w:tc>
          <w:tcPr>
            <w:tcW w:w="1214"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Cost</w:t>
            </w:r>
          </w:p>
        </w:tc>
        <w:tc>
          <w:tcPr>
            <w:tcW w:w="1336"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Thrust</w:t>
            </w:r>
          </w:p>
        </w:tc>
        <w:tc>
          <w:tcPr>
            <w:tcW w:w="1849"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Power Consumption</w:t>
            </w:r>
          </w:p>
        </w:tc>
        <w:tc>
          <w:tcPr>
            <w:tcW w:w="1724"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Dry Weight</w:t>
            </w:r>
          </w:p>
        </w:tc>
        <w:tc>
          <w:tcPr>
            <w:tcW w:w="846" w:type="dxa"/>
            <w:tcBorders>
              <w:top w:val="single" w:sz="4" w:space="0" w:color="auto"/>
              <w:left w:val="nil"/>
              <w:bottom w:val="single" w:sz="8" w:space="0" w:color="auto"/>
              <w:right w:val="single" w:sz="4" w:space="0" w:color="auto"/>
            </w:tcBorders>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Rank</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Weighting Factor</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0.2</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0.2</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0.5</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0.1</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 </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b/>
                <w:bCs/>
                <w:color w:val="000000"/>
              </w:rPr>
            </w:pPr>
            <w:r w:rsidRPr="00390F8B">
              <w:rPr>
                <w:rFonts w:ascii="Calibri" w:hAnsi="Calibri" w:cs="Calibri"/>
                <w:b/>
                <w:bCs/>
                <w:color w:val="000000"/>
              </w:rPr>
              <w:t>Seabotix BTD-150</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7</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9</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9</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b/>
                <w:bCs/>
                <w:color w:val="000000"/>
              </w:rPr>
            </w:pPr>
            <w:r w:rsidRPr="00390F8B">
              <w:rPr>
                <w:rFonts w:ascii="Calibri" w:hAnsi="Calibri" w:cs="Calibri"/>
                <w:b/>
                <w:bCs/>
                <w:color w:val="000000"/>
              </w:rPr>
              <w:t>8</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Crust Crawler 400HFS</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5</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10</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4</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10</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r>
      <w:tr w:rsidR="00390F8B" w:rsidRPr="00390F8B" w:rsidTr="00280BBB">
        <w:trPr>
          <w:trHeight w:val="213"/>
        </w:trPr>
        <w:tc>
          <w:tcPr>
            <w:tcW w:w="2574" w:type="dxa"/>
            <w:tcBorders>
              <w:top w:val="nil"/>
              <w:left w:val="single" w:sz="4" w:space="0" w:color="auto"/>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Technadyne 260</w:t>
            </w:r>
          </w:p>
        </w:tc>
        <w:tc>
          <w:tcPr>
            <w:tcW w:w="121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w:t>
            </w:r>
          </w:p>
        </w:tc>
        <w:tc>
          <w:tcPr>
            <w:tcW w:w="133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8</w:t>
            </w:r>
          </w:p>
        </w:tc>
        <w:tc>
          <w:tcPr>
            <w:tcW w:w="1849"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5</w:t>
            </w:r>
          </w:p>
        </w:tc>
        <w:tc>
          <w:tcPr>
            <w:tcW w:w="1724"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8</w:t>
            </w:r>
          </w:p>
        </w:tc>
        <w:tc>
          <w:tcPr>
            <w:tcW w:w="846" w:type="dxa"/>
            <w:tcBorders>
              <w:top w:val="nil"/>
              <w:left w:val="nil"/>
              <w:bottom w:val="single" w:sz="4" w:space="0" w:color="auto"/>
              <w:right w:val="single" w:sz="4" w:space="0" w:color="auto"/>
            </w:tcBorders>
            <w:noWrap/>
            <w:vAlign w:val="bottom"/>
            <w:hideMark/>
          </w:tcPr>
          <w:p w:rsidR="00390F8B" w:rsidRPr="00390F8B" w:rsidRDefault="00390F8B" w:rsidP="005255BF">
            <w:pPr>
              <w:jc w:val="both"/>
              <w:rPr>
                <w:rFonts w:ascii="Calibri" w:hAnsi="Calibri" w:cs="Calibri"/>
                <w:color w:val="000000"/>
              </w:rPr>
            </w:pPr>
            <w:r w:rsidRPr="00390F8B">
              <w:rPr>
                <w:rFonts w:ascii="Calibri" w:hAnsi="Calibri" w:cs="Calibri"/>
                <w:color w:val="000000"/>
              </w:rPr>
              <w:t>6.1</w:t>
            </w:r>
          </w:p>
        </w:tc>
      </w:tr>
    </w:tbl>
    <w:p w:rsidR="00390F8B" w:rsidRPr="00390F8B" w:rsidRDefault="00390F8B" w:rsidP="005255BF">
      <w:pPr>
        <w:jc w:val="both"/>
        <w:rPr>
          <w:rFonts w:ascii="Calibri" w:hAnsi="Calibri" w:cs="Calibri"/>
        </w:rPr>
      </w:pPr>
    </w:p>
    <w:p w:rsidR="00390F8B" w:rsidRPr="00390F8B" w:rsidRDefault="00390F8B" w:rsidP="008F6547">
      <w:pPr>
        <w:pStyle w:val="Heading2"/>
        <w:numPr>
          <w:ilvl w:val="1"/>
          <w:numId w:val="1"/>
        </w:numPr>
        <w:jc w:val="both"/>
        <w:rPr>
          <w:rFonts w:ascii="Calibri" w:hAnsi="Calibri" w:cs="Calibri"/>
        </w:rPr>
      </w:pPr>
      <w:bookmarkStart w:id="195" w:name="_Toc277602610"/>
      <w:bookmarkStart w:id="196" w:name="_Toc284515153"/>
      <w:bookmarkStart w:id="197" w:name="_Toc289942664"/>
      <w:r w:rsidRPr="00390F8B">
        <w:rPr>
          <w:rFonts w:ascii="Calibri" w:hAnsi="Calibri" w:cs="Calibri"/>
        </w:rPr>
        <w:t>Marker Dropper</w:t>
      </w:r>
      <w:bookmarkEnd w:id="195"/>
      <w:bookmarkEnd w:id="196"/>
      <w:bookmarkEnd w:id="197"/>
    </w:p>
    <w:p w:rsidR="00F33AC3" w:rsidRPr="00390F8B" w:rsidRDefault="00F33AC3" w:rsidP="00F33AC3">
      <w:pPr>
        <w:pStyle w:val="Standard"/>
        <w:jc w:val="both"/>
        <w:rPr>
          <w:rFonts w:ascii="Calibri" w:hAnsi="Calibri" w:cs="Calibri"/>
        </w:rPr>
      </w:pPr>
      <w:r w:rsidRPr="00390F8B">
        <w:rPr>
          <w:rFonts w:ascii="Calibri" w:hAnsi="Calibri" w:cs="Calibri"/>
        </w:rPr>
        <w:t>In order to perform competitively at the next AUVSI competition</w:t>
      </w:r>
      <w:r>
        <w:rPr>
          <w:rFonts w:ascii="Calibri" w:hAnsi="Calibri" w:cs="Calibri"/>
        </w:rPr>
        <w:t>,</w:t>
      </w:r>
      <w:r w:rsidRPr="00390F8B">
        <w:rPr>
          <w:rFonts w:ascii="Calibri" w:hAnsi="Calibri" w:cs="Calibri"/>
        </w:rPr>
        <w:t xml:space="preserve"> a marker dropper</w:t>
      </w:r>
      <w:r>
        <w:rPr>
          <w:rFonts w:ascii="Calibri" w:hAnsi="Calibri" w:cs="Calibri"/>
        </w:rPr>
        <w:t xml:space="preserve"> was designed for</w:t>
      </w:r>
      <w:r w:rsidRPr="00390F8B">
        <w:rPr>
          <w:rFonts w:ascii="Calibri" w:hAnsi="Calibri" w:cs="Calibri"/>
        </w:rPr>
        <w:t xml:space="preserve"> the AUV. The marker dropper </w:t>
      </w:r>
      <w:r>
        <w:rPr>
          <w:rFonts w:ascii="Calibri" w:hAnsi="Calibri" w:cs="Calibri"/>
        </w:rPr>
        <w:t>is</w:t>
      </w:r>
      <w:r w:rsidRPr="00390F8B">
        <w:rPr>
          <w:rFonts w:ascii="Calibri" w:hAnsi="Calibri" w:cs="Calibri"/>
        </w:rPr>
        <w:t xml:space="preserve"> m</w:t>
      </w:r>
      <w:r>
        <w:rPr>
          <w:rFonts w:ascii="Calibri" w:hAnsi="Calibri" w:cs="Calibri"/>
        </w:rPr>
        <w:t>achined out of aluminum and</w:t>
      </w:r>
      <w:r w:rsidRPr="00390F8B">
        <w:rPr>
          <w:rFonts w:ascii="Calibri" w:hAnsi="Calibri" w:cs="Calibri"/>
        </w:rPr>
        <w:t xml:space="preserve"> utilize</w:t>
      </w:r>
      <w:r>
        <w:rPr>
          <w:rFonts w:ascii="Calibri" w:hAnsi="Calibri" w:cs="Calibri"/>
        </w:rPr>
        <w:t>s</w:t>
      </w:r>
      <w:r w:rsidRPr="00390F8B">
        <w:rPr>
          <w:rFonts w:ascii="Calibri" w:hAnsi="Calibri" w:cs="Calibri"/>
        </w:rPr>
        <w:t xml:space="preserve"> </w:t>
      </w:r>
      <w:r w:rsidR="009D27E7" w:rsidRPr="00390F8B">
        <w:rPr>
          <w:rFonts w:ascii="Calibri" w:hAnsi="Calibri" w:cs="Calibri"/>
        </w:rPr>
        <w:t>a w</w:t>
      </w:r>
      <w:r w:rsidR="009D27E7">
        <w:rPr>
          <w:rFonts w:ascii="Calibri" w:hAnsi="Calibri" w:cs="Calibri"/>
        </w:rPr>
        <w:t>ater proof servo motor that</w:t>
      </w:r>
      <w:r w:rsidR="009D27E7" w:rsidRPr="00390F8B">
        <w:rPr>
          <w:rFonts w:ascii="Calibri" w:hAnsi="Calibri" w:cs="Calibri"/>
        </w:rPr>
        <w:t xml:space="preserve"> rotate</w:t>
      </w:r>
      <w:r w:rsidR="009D27E7">
        <w:rPr>
          <w:rFonts w:ascii="Calibri" w:hAnsi="Calibri" w:cs="Calibri"/>
        </w:rPr>
        <w:t>s clockwise or counter</w:t>
      </w:r>
      <w:r w:rsidRPr="00390F8B">
        <w:rPr>
          <w:rFonts w:ascii="Calibri" w:hAnsi="Calibri" w:cs="Calibri"/>
        </w:rPr>
        <w:t>clockwise to release indi</w:t>
      </w:r>
      <w:r>
        <w:rPr>
          <w:rFonts w:ascii="Calibri" w:hAnsi="Calibri" w:cs="Calibri"/>
        </w:rPr>
        <w:t>vidual markers. The Traxxas 2056 High-Torque waterproof</w:t>
      </w:r>
      <w:r w:rsidRPr="00390F8B">
        <w:rPr>
          <w:rFonts w:ascii="Calibri" w:hAnsi="Calibri" w:cs="Calibri"/>
        </w:rPr>
        <w:t xml:space="preserve"> </w:t>
      </w:r>
      <w:r>
        <w:rPr>
          <w:rFonts w:ascii="Calibri" w:hAnsi="Calibri" w:cs="Calibri"/>
        </w:rPr>
        <w:t>servo motor was the</w:t>
      </w:r>
      <w:r w:rsidRPr="00390F8B">
        <w:rPr>
          <w:rFonts w:ascii="Calibri" w:hAnsi="Calibri" w:cs="Calibri"/>
        </w:rPr>
        <w:t xml:space="preserve"> most c</w:t>
      </w:r>
      <w:r>
        <w:rPr>
          <w:rFonts w:ascii="Calibri" w:hAnsi="Calibri" w:cs="Calibri"/>
        </w:rPr>
        <w:t>ost effective water proof servo</w:t>
      </w:r>
      <w:r w:rsidRPr="00390F8B">
        <w:rPr>
          <w:rFonts w:ascii="Calibri" w:hAnsi="Calibri" w:cs="Calibri"/>
        </w:rPr>
        <w:t xml:space="preserve">. See </w:t>
      </w:r>
      <w:r w:rsidRPr="009D27E7">
        <w:rPr>
          <w:rFonts w:ascii="Calibri" w:hAnsi="Calibri" w:cs="Calibri"/>
        </w:rPr>
        <w:t>Figure 2</w:t>
      </w:r>
      <w:r w:rsidRPr="00390F8B">
        <w:rPr>
          <w:rFonts w:ascii="Calibri" w:hAnsi="Calibri" w:cs="Calibri"/>
        </w:rPr>
        <w:t xml:space="preserve"> for a </w:t>
      </w:r>
      <w:r>
        <w:rPr>
          <w:rFonts w:ascii="Calibri" w:hAnsi="Calibri" w:cs="Calibri"/>
        </w:rPr>
        <w:t>CAD drawing</w:t>
      </w:r>
      <w:r w:rsidRPr="00390F8B">
        <w:rPr>
          <w:rFonts w:ascii="Calibri" w:hAnsi="Calibri" w:cs="Calibri"/>
        </w:rPr>
        <w:t xml:space="preserve"> </w:t>
      </w:r>
      <w:r>
        <w:rPr>
          <w:rFonts w:ascii="Calibri" w:hAnsi="Calibri" w:cs="Calibri"/>
        </w:rPr>
        <w:t xml:space="preserve">of the </w:t>
      </w:r>
      <w:r w:rsidRPr="00390F8B">
        <w:rPr>
          <w:rFonts w:ascii="Calibri" w:hAnsi="Calibri" w:cs="Calibri"/>
        </w:rPr>
        <w:t>marker dropper.</w:t>
      </w:r>
      <w:r>
        <w:rPr>
          <w:rFonts w:ascii="Calibri" w:hAnsi="Calibri" w:cs="Calibri"/>
        </w:rPr>
        <w:t xml:space="preserve"> The first design had the marker dropper positioned in the middle of the AUV underneath the hull. The marker dropper was moved to the inside and front of the vehicle and placed directly next to the camera facing down. This provided protection from the frame and provided a higher probability of the marker dropping successfully in the bin since it is closer to the camera.</w:t>
      </w:r>
    </w:p>
    <w:p w:rsidR="00390F8B" w:rsidRPr="00390F8B" w:rsidRDefault="00390F8B" w:rsidP="005255BF">
      <w:pPr>
        <w:jc w:val="both"/>
        <w:rPr>
          <w:rFonts w:ascii="Calibri" w:hAnsi="Calibri" w:cs="Calibri"/>
        </w:rPr>
      </w:pPr>
    </w:p>
    <w:p w:rsidR="00390F8B" w:rsidRPr="00B1597B" w:rsidRDefault="00566EEA" w:rsidP="005255BF">
      <w:pPr>
        <w:pStyle w:val="Caption"/>
        <w:jc w:val="both"/>
        <w:rPr>
          <w:rFonts w:ascii="Calibri" w:hAnsi="Calibri" w:cs="Calibri"/>
          <w:sz w:val="24"/>
          <w:szCs w:val="24"/>
        </w:rPr>
      </w:pPr>
      <w:r>
        <w:rPr>
          <w:rFonts w:ascii="Calibri" w:hAnsi="Calibri" w:cs="Calibri"/>
          <w:b w:val="0"/>
          <w:bCs w:val="0"/>
          <w:noProof/>
          <w:color w:val="FF0000"/>
          <w:sz w:val="24"/>
          <w:szCs w:val="24"/>
        </w:rPr>
        <w:lastRenderedPageBreak/>
        <w:drawing>
          <wp:inline distT="0" distB="0" distL="0" distR="0">
            <wp:extent cx="5934075" cy="239966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934075" cy="2399665"/>
                    </a:xfrm>
                    <a:prstGeom prst="rect">
                      <a:avLst/>
                    </a:prstGeom>
                    <a:noFill/>
                    <a:ln w="9525">
                      <a:noFill/>
                      <a:miter lim="800000"/>
                      <a:headEnd/>
                      <a:tailEnd/>
                    </a:ln>
                  </pic:spPr>
                </pic:pic>
              </a:graphicData>
            </a:graphic>
          </wp:inline>
        </w:drawing>
      </w:r>
      <w:r w:rsidR="00390F8B" w:rsidRPr="00390F8B">
        <w:rPr>
          <w:rFonts w:ascii="Calibri" w:hAnsi="Calibri" w:cs="Calibri"/>
          <w:sz w:val="24"/>
          <w:szCs w:val="24"/>
        </w:rPr>
        <w:t xml:space="preserve">Figure </w:t>
      </w:r>
      <w:r w:rsidR="00434672" w:rsidRPr="00390F8B">
        <w:rPr>
          <w:rFonts w:ascii="Calibri" w:hAnsi="Calibri" w:cs="Calibri"/>
          <w:sz w:val="24"/>
          <w:szCs w:val="24"/>
        </w:rPr>
        <w:fldChar w:fldCharType="begin"/>
      </w:r>
      <w:r w:rsidR="00390F8B" w:rsidRPr="00390F8B">
        <w:rPr>
          <w:rFonts w:ascii="Calibri" w:hAnsi="Calibri" w:cs="Calibri"/>
          <w:sz w:val="24"/>
          <w:szCs w:val="24"/>
        </w:rPr>
        <w:instrText xml:space="preserve"> SEQ Figure \* ARABIC </w:instrText>
      </w:r>
      <w:r w:rsidR="00434672" w:rsidRPr="00390F8B">
        <w:rPr>
          <w:rFonts w:ascii="Calibri" w:hAnsi="Calibri" w:cs="Calibri"/>
          <w:sz w:val="24"/>
          <w:szCs w:val="24"/>
        </w:rPr>
        <w:fldChar w:fldCharType="separate"/>
      </w:r>
      <w:r w:rsidR="00A5760D">
        <w:rPr>
          <w:rFonts w:ascii="Calibri" w:hAnsi="Calibri" w:cs="Calibri"/>
          <w:noProof/>
          <w:sz w:val="24"/>
          <w:szCs w:val="24"/>
        </w:rPr>
        <w:t>2</w:t>
      </w:r>
      <w:r w:rsidR="00434672" w:rsidRPr="00390F8B">
        <w:rPr>
          <w:rFonts w:ascii="Calibri" w:hAnsi="Calibri" w:cs="Calibri"/>
          <w:noProof/>
          <w:sz w:val="24"/>
          <w:szCs w:val="24"/>
        </w:rPr>
        <w:fldChar w:fldCharType="end"/>
      </w:r>
      <w:r w:rsidR="00390F8B" w:rsidRPr="00390F8B">
        <w:rPr>
          <w:rFonts w:ascii="Calibri" w:hAnsi="Calibri" w:cs="Calibri"/>
          <w:sz w:val="24"/>
          <w:szCs w:val="24"/>
        </w:rPr>
        <w:t>: Marker dropper</w:t>
      </w:r>
      <w:r w:rsidR="00A21CC7">
        <w:rPr>
          <w:rFonts w:ascii="Calibri" w:hAnsi="Calibri" w:cs="Calibri"/>
          <w:sz w:val="24"/>
          <w:szCs w:val="24"/>
        </w:rPr>
        <w:t xml:space="preserve"> </w:t>
      </w:r>
    </w:p>
    <w:p w:rsidR="00390F8B" w:rsidRPr="00390F8B" w:rsidRDefault="00390F8B" w:rsidP="008F6547">
      <w:pPr>
        <w:pStyle w:val="Heading2"/>
        <w:numPr>
          <w:ilvl w:val="1"/>
          <w:numId w:val="1"/>
        </w:numPr>
        <w:jc w:val="both"/>
        <w:rPr>
          <w:rFonts w:ascii="Calibri" w:hAnsi="Calibri" w:cs="Calibri"/>
        </w:rPr>
      </w:pPr>
      <w:bookmarkStart w:id="198" w:name="_Toc277602611"/>
      <w:bookmarkStart w:id="199" w:name="_Toc284515154"/>
      <w:bookmarkStart w:id="200" w:name="_Toc289942665"/>
      <w:r w:rsidRPr="00390F8B">
        <w:rPr>
          <w:rFonts w:ascii="Calibri" w:hAnsi="Calibri" w:cs="Calibri"/>
        </w:rPr>
        <w:t>Mechanical Grabber</w:t>
      </w:r>
      <w:bookmarkEnd w:id="198"/>
      <w:bookmarkEnd w:id="199"/>
      <w:bookmarkEnd w:id="200"/>
    </w:p>
    <w:p w:rsidR="00F33AC3" w:rsidRDefault="00F33AC3" w:rsidP="00F33AC3">
      <w:pPr>
        <w:pStyle w:val="Standard"/>
        <w:jc w:val="both"/>
        <w:rPr>
          <w:rFonts w:ascii="Calibri" w:hAnsi="Calibri" w:cs="Calibri"/>
        </w:rPr>
      </w:pPr>
      <w:r w:rsidRPr="00C47719">
        <w:rPr>
          <w:rFonts w:ascii="Calibri" w:hAnsi="Calibri" w:cs="Calibri"/>
        </w:rPr>
        <w:t xml:space="preserve">The mechanical grabber </w:t>
      </w:r>
      <w:r>
        <w:rPr>
          <w:rFonts w:ascii="Calibri" w:hAnsi="Calibri" w:cs="Calibri"/>
        </w:rPr>
        <w:t xml:space="preserve">is </w:t>
      </w:r>
      <w:r w:rsidRPr="00C47719">
        <w:rPr>
          <w:rFonts w:ascii="Calibri" w:hAnsi="Calibri" w:cs="Calibri"/>
        </w:rPr>
        <w:t xml:space="preserve">used to hoist a rescue object to the surface. </w:t>
      </w:r>
      <w:r>
        <w:rPr>
          <w:rFonts w:ascii="Calibri" w:hAnsi="Calibri" w:cs="Calibri"/>
        </w:rPr>
        <w:t xml:space="preserve">An </w:t>
      </w:r>
      <w:r w:rsidRPr="00C47719">
        <w:rPr>
          <w:rFonts w:ascii="Calibri" w:hAnsi="Calibri" w:cs="Calibri"/>
        </w:rPr>
        <w:t xml:space="preserve">array of claws </w:t>
      </w:r>
      <w:r>
        <w:rPr>
          <w:rFonts w:ascii="Calibri" w:hAnsi="Calibri" w:cs="Calibri"/>
        </w:rPr>
        <w:t xml:space="preserve">attached to servo motors will be used to grasp the object. The conceptual design is shown in </w:t>
      </w:r>
      <w:r w:rsidRPr="009D27E7">
        <w:rPr>
          <w:rFonts w:ascii="Calibri" w:hAnsi="Calibri" w:cs="Calibri"/>
        </w:rPr>
        <w:t>Figure 3</w:t>
      </w:r>
      <w:r>
        <w:rPr>
          <w:rFonts w:ascii="Calibri" w:hAnsi="Calibri" w:cs="Calibri"/>
        </w:rPr>
        <w:t>. Due to time constraints, the team had to focus on the primary functions and components of the AUV. In previous years, many teams were not able to successfully grab the object and bring it to the surface. The team decided not to complete this component before the end of the semester in order to complete the other components.</w:t>
      </w:r>
    </w:p>
    <w:p w:rsidR="00F33AC3" w:rsidRPr="00C47719" w:rsidRDefault="00F33AC3" w:rsidP="00F33AC3">
      <w:pPr>
        <w:pStyle w:val="Standard"/>
        <w:jc w:val="both"/>
        <w:rPr>
          <w:rFonts w:ascii="Calibri" w:hAnsi="Calibri" w:cs="Calibri"/>
        </w:rPr>
      </w:pPr>
    </w:p>
    <w:p w:rsidR="00390F8B" w:rsidRPr="00390F8B" w:rsidRDefault="00566EEA" w:rsidP="005255BF">
      <w:pPr>
        <w:keepNext/>
        <w:jc w:val="both"/>
        <w:rPr>
          <w:rFonts w:ascii="Calibri" w:hAnsi="Calibri" w:cs="Calibri"/>
        </w:rPr>
      </w:pPr>
      <w:r>
        <w:rPr>
          <w:rFonts w:ascii="Calibri" w:hAnsi="Calibri" w:cs="Calibri"/>
          <w:noProof/>
        </w:rPr>
        <w:drawing>
          <wp:inline distT="0" distB="0" distL="0" distR="0">
            <wp:extent cx="4519930" cy="2613660"/>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519930" cy="2613660"/>
                    </a:xfrm>
                    <a:prstGeom prst="rect">
                      <a:avLst/>
                    </a:prstGeom>
                    <a:noFill/>
                    <a:ln w="9525">
                      <a:noFill/>
                      <a:miter lim="800000"/>
                      <a:headEnd/>
                      <a:tailEnd/>
                    </a:ln>
                  </pic:spPr>
                </pic:pic>
              </a:graphicData>
            </a:graphic>
          </wp:inline>
        </w:drawing>
      </w:r>
    </w:p>
    <w:p w:rsidR="00390F8B" w:rsidRPr="00390F8B" w:rsidRDefault="00390F8B" w:rsidP="005255BF">
      <w:pPr>
        <w:pStyle w:val="Caption"/>
        <w:jc w:val="both"/>
        <w:rPr>
          <w:rFonts w:ascii="Calibri" w:hAnsi="Calibri" w:cs="Calibri"/>
        </w:rPr>
      </w:pPr>
      <w:r w:rsidRPr="00390F8B">
        <w:rPr>
          <w:rFonts w:ascii="Calibri" w:hAnsi="Calibri" w:cs="Calibri"/>
        </w:rPr>
        <w:t xml:space="preserve">Figure </w:t>
      </w:r>
      <w:r>
        <w:rPr>
          <w:rFonts w:ascii="Calibri" w:hAnsi="Calibri" w:cs="Calibri"/>
        </w:rPr>
        <w:t>3</w:t>
      </w:r>
      <w:r w:rsidRPr="00390F8B">
        <w:rPr>
          <w:rFonts w:ascii="Calibri" w:hAnsi="Calibri" w:cs="Calibri"/>
        </w:rPr>
        <w:t>: Array of Claws</w:t>
      </w:r>
    </w:p>
    <w:p w:rsidR="00390F8B" w:rsidRPr="00390F8B" w:rsidRDefault="00390F8B" w:rsidP="005255BF">
      <w:pPr>
        <w:jc w:val="both"/>
        <w:rPr>
          <w:rFonts w:ascii="Calibri" w:hAnsi="Calibri" w:cs="Calibri"/>
        </w:rPr>
      </w:pPr>
    </w:p>
    <w:p w:rsidR="00390F8B" w:rsidRPr="00390F8B" w:rsidRDefault="00390F8B" w:rsidP="005255BF">
      <w:pPr>
        <w:keepNext/>
        <w:jc w:val="both"/>
        <w:rPr>
          <w:rFonts w:ascii="Calibri" w:hAnsi="Calibri" w:cs="Calibri"/>
        </w:rPr>
      </w:pPr>
    </w:p>
    <w:p w:rsidR="004674EE" w:rsidRPr="00D97F30" w:rsidRDefault="00935972" w:rsidP="005255BF">
      <w:pPr>
        <w:pStyle w:val="Heading1"/>
        <w:jc w:val="both"/>
        <w:rPr>
          <w:rFonts w:ascii="Calibri" w:hAnsi="Calibri" w:cs="Calibri"/>
        </w:rPr>
      </w:pPr>
      <w:r>
        <w:rPr>
          <w:rFonts w:ascii="Calibri" w:hAnsi="Calibri" w:cs="Calibri"/>
        </w:rPr>
        <w:br w:type="page"/>
      </w:r>
      <w:bookmarkStart w:id="201" w:name="_Toc284515155"/>
      <w:bookmarkStart w:id="202" w:name="_Toc289942666"/>
      <w:r w:rsidR="00485C1F" w:rsidRPr="00D97F30">
        <w:rPr>
          <w:rFonts w:ascii="Calibri" w:hAnsi="Calibri"/>
        </w:rPr>
        <w:lastRenderedPageBreak/>
        <w:t>Test Plan</w:t>
      </w:r>
      <w:bookmarkEnd w:id="201"/>
      <w:bookmarkEnd w:id="202"/>
    </w:p>
    <w:p w:rsidR="0070566F" w:rsidRPr="00935972" w:rsidRDefault="0070566F" w:rsidP="004674EE">
      <w:pPr>
        <w:rPr>
          <w:rFonts w:ascii="Calibri" w:hAnsi="Calibri"/>
        </w:rPr>
      </w:pPr>
    </w:p>
    <w:p w:rsidR="005F4927" w:rsidRPr="00B27CD3" w:rsidRDefault="005F4927" w:rsidP="005F4927">
      <w:pPr>
        <w:jc w:val="both"/>
        <w:rPr>
          <w:rFonts w:ascii="Calibri" w:hAnsi="Calibri"/>
        </w:rPr>
      </w:pPr>
      <w:bookmarkStart w:id="203" w:name="_Toc284515156"/>
      <w:r w:rsidRPr="00B27CD3">
        <w:rPr>
          <w:rFonts w:ascii="Calibri" w:hAnsi="Calibri"/>
        </w:rPr>
        <w:t xml:space="preserve">To ensure the effectiveness of our vehicle and its components our group performed tests on independent units as well as integration between. As a part of unit testing we evaluated the hydrophones, power systems, camera, inertial measurement unit, power systems, marker dropper, and pelican box. The thermocouples and motors have not yet undergone testing due scheduling setbacks but efforts to test components are planned. Two tests were also deemed unnecessary due to extenuating circumstances. Some components failed after undergoing tested, reasoning for failure was determined and efforts to retest these components are underway. </w:t>
      </w:r>
    </w:p>
    <w:p w:rsidR="00935972" w:rsidRPr="00935972" w:rsidRDefault="00935972" w:rsidP="008F6547">
      <w:pPr>
        <w:pStyle w:val="Heading2"/>
        <w:numPr>
          <w:ilvl w:val="1"/>
          <w:numId w:val="1"/>
        </w:numPr>
        <w:rPr>
          <w:rFonts w:ascii="Calibri" w:hAnsi="Calibri"/>
        </w:rPr>
      </w:pPr>
      <w:bookmarkStart w:id="204" w:name="_Toc289942667"/>
      <w:r w:rsidRPr="00935972">
        <w:rPr>
          <w:rFonts w:ascii="Calibri" w:hAnsi="Calibri"/>
        </w:rPr>
        <w:t>System and Integration Test Plan</w:t>
      </w:r>
      <w:bookmarkEnd w:id="203"/>
      <w:bookmarkEnd w:id="204"/>
    </w:p>
    <w:p w:rsidR="005F4927" w:rsidRDefault="005F4927" w:rsidP="005F4927">
      <w:pPr>
        <w:jc w:val="both"/>
        <w:rPr>
          <w:rFonts w:ascii="Calibri" w:hAnsi="Calibri"/>
          <w:highlight w:val="yellow"/>
        </w:rPr>
      </w:pPr>
      <w:bookmarkStart w:id="205" w:name="_Toc284515157"/>
      <w:r w:rsidRPr="00B27CD3">
        <w:rPr>
          <w:rFonts w:ascii="Calibri" w:hAnsi="Calibri"/>
        </w:rPr>
        <w:t>Since not all of the components have been tested or have failed in some component of testing, integration testing has not been completed for all integrations. The major integration factors to be tested will be pelican box connections, microprocessors and sensors, power system and thrusters, and the RoboSub.</w:t>
      </w:r>
    </w:p>
    <w:p w:rsidR="005F4927" w:rsidRPr="00B27CD3" w:rsidRDefault="005F4927" w:rsidP="005F4927">
      <w:pPr>
        <w:jc w:val="both"/>
        <w:rPr>
          <w:rFonts w:ascii="Arial" w:hAnsi="Arial" w:cs="Arial"/>
          <w:sz w:val="20"/>
          <w:szCs w:val="20"/>
        </w:rPr>
      </w:pPr>
      <w:r w:rsidRPr="00B27CD3">
        <w:rPr>
          <w:rFonts w:ascii="Calibri" w:hAnsi="Calibri"/>
        </w:rPr>
        <w:t xml:space="preserve">The major system integration tests are for the microprocessor communication and RoboSub integration.  Since all of the devices will be required to communicate with the microprocessor we have begun testing the integration of these devices with the microprocessor to ensure effective communication. These tests have been initiated between sensors and the </w:t>
      </w:r>
      <w:proofErr w:type="spellStart"/>
      <w:r w:rsidRPr="00B27CD3">
        <w:rPr>
          <w:rFonts w:ascii="Calibri" w:hAnsi="Calibri"/>
        </w:rPr>
        <w:t>BeagleBoard</w:t>
      </w:r>
      <w:proofErr w:type="spellEnd"/>
      <w:r w:rsidRPr="00B27CD3">
        <w:rPr>
          <w:rFonts w:ascii="Calibri" w:hAnsi="Calibri"/>
        </w:rPr>
        <w:t xml:space="preserve"> but have no</w:t>
      </w:r>
      <w:r>
        <w:rPr>
          <w:rFonts w:ascii="Calibri" w:hAnsi="Calibri"/>
        </w:rPr>
        <w:t xml:space="preserve">t been completed, wee Appendix B </w:t>
      </w:r>
      <w:r w:rsidRPr="00B27CD3">
        <w:rPr>
          <w:rFonts w:ascii="Calibri" w:hAnsi="Calibri"/>
        </w:rPr>
        <w:t>for full test procedure and results.</w:t>
      </w:r>
    </w:p>
    <w:p w:rsidR="005F4927" w:rsidRPr="00B27CD3" w:rsidRDefault="005F4927" w:rsidP="005F4927">
      <w:pPr>
        <w:jc w:val="both"/>
        <w:rPr>
          <w:rFonts w:ascii="Arial" w:hAnsi="Arial" w:cs="Arial"/>
          <w:sz w:val="20"/>
          <w:szCs w:val="20"/>
        </w:rPr>
      </w:pPr>
    </w:p>
    <w:p w:rsidR="005F4927" w:rsidRPr="00935972" w:rsidRDefault="005F4927" w:rsidP="005F4927">
      <w:pPr>
        <w:jc w:val="both"/>
        <w:rPr>
          <w:rFonts w:ascii="Calibri" w:hAnsi="Calibri"/>
        </w:rPr>
      </w:pPr>
      <w:r w:rsidRPr="00B27CD3">
        <w:rPr>
          <w:rFonts w:ascii="Calibri" w:hAnsi="Calibri"/>
        </w:rPr>
        <w:t xml:space="preserve">Once all of the devices and parts have undergone unit testing, the entire device will be constructed, integrating all of the components. At this time full testing will begin to determine the overall effectiveness of the device. Full scale debugging will also be accomplished during this </w:t>
      </w:r>
      <w:r>
        <w:rPr>
          <w:rFonts w:ascii="Calibri" w:hAnsi="Calibri"/>
        </w:rPr>
        <w:t xml:space="preserve">stage of testing. See Appendix B </w:t>
      </w:r>
      <w:r w:rsidRPr="00B27CD3">
        <w:rPr>
          <w:rFonts w:ascii="Calibri" w:hAnsi="Calibri"/>
        </w:rPr>
        <w:t>for full test procedure.</w:t>
      </w:r>
      <w:r w:rsidRPr="00935972">
        <w:rPr>
          <w:rFonts w:ascii="Calibri" w:hAnsi="Calibri"/>
        </w:rPr>
        <w:t xml:space="preserve"> </w:t>
      </w:r>
    </w:p>
    <w:p w:rsidR="00935972" w:rsidRPr="00935972" w:rsidRDefault="00935972" w:rsidP="008F6547">
      <w:pPr>
        <w:pStyle w:val="Heading2"/>
        <w:numPr>
          <w:ilvl w:val="1"/>
          <w:numId w:val="1"/>
        </w:numPr>
        <w:rPr>
          <w:rFonts w:ascii="Calibri" w:hAnsi="Calibri"/>
        </w:rPr>
      </w:pPr>
      <w:bookmarkStart w:id="206" w:name="_Toc289942668"/>
      <w:r w:rsidRPr="00935972">
        <w:rPr>
          <w:rFonts w:ascii="Calibri" w:hAnsi="Calibri"/>
        </w:rPr>
        <w:t>Test Plan for Major Components</w:t>
      </w:r>
      <w:bookmarkEnd w:id="205"/>
      <w:bookmarkEnd w:id="206"/>
    </w:p>
    <w:p w:rsidR="00935972" w:rsidRPr="00935972" w:rsidRDefault="00935972" w:rsidP="008F6547">
      <w:pPr>
        <w:pStyle w:val="Heading3"/>
        <w:numPr>
          <w:ilvl w:val="2"/>
          <w:numId w:val="1"/>
        </w:numPr>
        <w:tabs>
          <w:tab w:val="num" w:pos="1170"/>
        </w:tabs>
        <w:rPr>
          <w:rFonts w:ascii="Calibri" w:hAnsi="Calibri"/>
        </w:rPr>
      </w:pPr>
      <w:bookmarkStart w:id="207" w:name="_Toc284515158"/>
      <w:bookmarkStart w:id="208" w:name="_Toc289942669"/>
      <w:r w:rsidRPr="00935972">
        <w:rPr>
          <w:rFonts w:ascii="Calibri" w:hAnsi="Calibri"/>
        </w:rPr>
        <w:t>Batteries</w:t>
      </w:r>
      <w:bookmarkEnd w:id="207"/>
      <w:bookmarkEnd w:id="208"/>
    </w:p>
    <w:p w:rsidR="005F4927" w:rsidRPr="00B27CD3" w:rsidRDefault="005F4927" w:rsidP="005F4927">
      <w:pPr>
        <w:jc w:val="both"/>
        <w:rPr>
          <w:rFonts w:ascii="Calibri" w:hAnsi="Calibri"/>
        </w:rPr>
      </w:pPr>
      <w:bookmarkStart w:id="209" w:name="_Toc284515159"/>
      <w:r>
        <w:rPr>
          <w:rFonts w:ascii="Calibri" w:hAnsi="Calibri"/>
        </w:rPr>
        <w:t xml:space="preserve">The power source was and passed all tests </w:t>
      </w:r>
      <w:r w:rsidRPr="00B27CD3">
        <w:rPr>
          <w:rFonts w:ascii="Calibri" w:hAnsi="Calibri"/>
        </w:rPr>
        <w:t>to ensure that the current ca</w:t>
      </w:r>
      <w:r>
        <w:rPr>
          <w:rFonts w:ascii="Calibri" w:hAnsi="Calibri"/>
        </w:rPr>
        <w:t>pacity as well as the lifespan wa</w:t>
      </w:r>
      <w:r w:rsidRPr="00B27CD3">
        <w:rPr>
          <w:rFonts w:ascii="Calibri" w:hAnsi="Calibri"/>
        </w:rPr>
        <w:t xml:space="preserve">s suitable for our vehicle operating conditions. </w:t>
      </w:r>
      <w:r>
        <w:rPr>
          <w:rFonts w:ascii="Calibri" w:hAnsi="Calibri"/>
        </w:rPr>
        <w:t>Power consumption was</w:t>
      </w:r>
      <w:r w:rsidRPr="00B27CD3">
        <w:rPr>
          <w:rFonts w:ascii="Calibri" w:hAnsi="Calibri"/>
        </w:rPr>
        <w:t xml:space="preserve"> </w:t>
      </w:r>
      <w:r>
        <w:rPr>
          <w:rFonts w:ascii="Calibri" w:hAnsi="Calibri"/>
        </w:rPr>
        <w:t>simulated</w:t>
      </w:r>
      <w:r w:rsidRPr="00B27CD3">
        <w:rPr>
          <w:rFonts w:ascii="Calibri" w:hAnsi="Calibri"/>
        </w:rPr>
        <w:t xml:space="preserve"> using the motors well above our anticipated conditions to ensure that the batteries </w:t>
      </w:r>
      <w:r>
        <w:rPr>
          <w:rFonts w:ascii="Calibri" w:hAnsi="Calibri"/>
        </w:rPr>
        <w:t>are</w:t>
      </w:r>
      <w:r w:rsidRPr="00B27CD3">
        <w:rPr>
          <w:rFonts w:ascii="Calibri" w:hAnsi="Calibri"/>
        </w:rPr>
        <w:t xml:space="preserve"> able to provide sufficient power for a worst case scenario.  During this testing the effectiveness of the integration between the bat</w:t>
      </w:r>
      <w:r>
        <w:rPr>
          <w:rFonts w:ascii="Calibri" w:hAnsi="Calibri"/>
        </w:rPr>
        <w:t xml:space="preserve">teries and motors was established. See Appendix B </w:t>
      </w:r>
      <w:r w:rsidRPr="00B27CD3">
        <w:rPr>
          <w:rFonts w:ascii="Calibri" w:hAnsi="Calibri"/>
        </w:rPr>
        <w:t>for full test procedure</w:t>
      </w:r>
      <w:r>
        <w:rPr>
          <w:rFonts w:ascii="Calibri" w:hAnsi="Calibri"/>
        </w:rPr>
        <w:t xml:space="preserve"> and results</w:t>
      </w:r>
      <w:r w:rsidRPr="00B27CD3">
        <w:rPr>
          <w:rFonts w:ascii="Calibri" w:hAnsi="Calibri"/>
        </w:rPr>
        <w:t>.</w:t>
      </w:r>
    </w:p>
    <w:p w:rsidR="00935972" w:rsidRPr="00935972" w:rsidRDefault="00935972" w:rsidP="008F6547">
      <w:pPr>
        <w:pStyle w:val="Heading3"/>
        <w:numPr>
          <w:ilvl w:val="2"/>
          <w:numId w:val="1"/>
        </w:numPr>
        <w:tabs>
          <w:tab w:val="num" w:pos="1170"/>
        </w:tabs>
        <w:rPr>
          <w:rFonts w:ascii="Calibri" w:hAnsi="Calibri"/>
        </w:rPr>
      </w:pPr>
      <w:bookmarkStart w:id="210" w:name="_Toc289942670"/>
      <w:r w:rsidRPr="00935972">
        <w:rPr>
          <w:rFonts w:ascii="Calibri" w:hAnsi="Calibri"/>
        </w:rPr>
        <w:t>Cameras</w:t>
      </w:r>
      <w:bookmarkEnd w:id="209"/>
      <w:bookmarkEnd w:id="210"/>
    </w:p>
    <w:p w:rsidR="00935972" w:rsidRPr="00935972" w:rsidRDefault="005F4927" w:rsidP="00935972">
      <w:pPr>
        <w:rPr>
          <w:rFonts w:ascii="Calibri" w:hAnsi="Calibri"/>
        </w:rPr>
      </w:pPr>
      <w:r>
        <w:rPr>
          <w:rFonts w:ascii="Calibri" w:hAnsi="Calibri"/>
        </w:rPr>
        <w:t>A single camera</w:t>
      </w:r>
      <w:r w:rsidRPr="00935972">
        <w:rPr>
          <w:rFonts w:ascii="Calibri" w:hAnsi="Calibri"/>
        </w:rPr>
        <w:t xml:space="preserve"> </w:t>
      </w:r>
      <w:r>
        <w:rPr>
          <w:rFonts w:ascii="Calibri" w:hAnsi="Calibri"/>
        </w:rPr>
        <w:t>was tested to ensure that it worked</w:t>
      </w:r>
      <w:r w:rsidRPr="00935972">
        <w:rPr>
          <w:rFonts w:ascii="Calibri" w:hAnsi="Calibri"/>
        </w:rPr>
        <w:t xml:space="preserve"> effectively with the </w:t>
      </w:r>
      <w:proofErr w:type="spellStart"/>
      <w:r w:rsidRPr="00935972">
        <w:rPr>
          <w:rFonts w:ascii="Calibri" w:hAnsi="Calibri"/>
        </w:rPr>
        <w:t>OpenCV</w:t>
      </w:r>
      <w:proofErr w:type="spellEnd"/>
      <w:r w:rsidRPr="00935972">
        <w:rPr>
          <w:rFonts w:ascii="Calibri" w:hAnsi="Calibri"/>
        </w:rPr>
        <w:t xml:space="preserve"> software, which will be utilized for image processing. </w:t>
      </w:r>
      <w:r>
        <w:rPr>
          <w:rFonts w:ascii="Calibri" w:hAnsi="Calibri"/>
        </w:rPr>
        <w:t xml:space="preserve">The test was modified due to linking errors in the </w:t>
      </w:r>
      <w:proofErr w:type="spellStart"/>
      <w:r>
        <w:rPr>
          <w:rFonts w:ascii="Calibri" w:hAnsi="Calibri"/>
        </w:rPr>
        <w:t>OpenCV</w:t>
      </w:r>
      <w:proofErr w:type="spellEnd"/>
      <w:r>
        <w:rPr>
          <w:rFonts w:ascii="Calibri" w:hAnsi="Calibri"/>
        </w:rPr>
        <w:t xml:space="preserve"> software. After some modification the camera obtained a pass on this test. The other two cameras were not tested due to financial constraints; once the remaining two cameras are </w:t>
      </w:r>
      <w:r>
        <w:rPr>
          <w:rFonts w:ascii="Calibri" w:hAnsi="Calibri"/>
        </w:rPr>
        <w:lastRenderedPageBreak/>
        <w:t xml:space="preserve">acquired they </w:t>
      </w:r>
      <w:r w:rsidRPr="00935972">
        <w:rPr>
          <w:rFonts w:ascii="Calibri" w:hAnsi="Calibri"/>
        </w:rPr>
        <w:t xml:space="preserve">will also be tested to ensure that they are </w:t>
      </w:r>
      <w:r>
        <w:rPr>
          <w:rFonts w:ascii="Calibri" w:hAnsi="Calibri"/>
        </w:rPr>
        <w:t>also effective at producing quality images. See A</w:t>
      </w:r>
      <w:r w:rsidRPr="00935972">
        <w:rPr>
          <w:rFonts w:ascii="Calibri" w:hAnsi="Calibri"/>
        </w:rPr>
        <w:t>ppendix</w:t>
      </w:r>
      <w:r>
        <w:rPr>
          <w:rFonts w:ascii="Calibri" w:hAnsi="Calibri"/>
        </w:rPr>
        <w:t xml:space="preserve"> B </w:t>
      </w:r>
      <w:r w:rsidRPr="00935972">
        <w:rPr>
          <w:rFonts w:ascii="Calibri" w:hAnsi="Calibri"/>
        </w:rPr>
        <w:t>for full test procedure</w:t>
      </w:r>
      <w:r>
        <w:rPr>
          <w:rFonts w:ascii="Calibri" w:hAnsi="Calibri"/>
        </w:rPr>
        <w:t xml:space="preserve"> and results</w:t>
      </w:r>
      <w:r w:rsidRPr="00935972">
        <w:rPr>
          <w:rFonts w:ascii="Calibri" w:hAnsi="Calibri"/>
        </w:rPr>
        <w:t>.</w:t>
      </w:r>
    </w:p>
    <w:p w:rsidR="00935972" w:rsidRPr="00935972" w:rsidRDefault="00935972" w:rsidP="008F6547">
      <w:pPr>
        <w:pStyle w:val="Heading3"/>
        <w:numPr>
          <w:ilvl w:val="2"/>
          <w:numId w:val="1"/>
        </w:numPr>
        <w:tabs>
          <w:tab w:val="num" w:pos="1170"/>
        </w:tabs>
        <w:rPr>
          <w:rFonts w:ascii="Calibri" w:hAnsi="Calibri"/>
        </w:rPr>
      </w:pPr>
      <w:bookmarkStart w:id="211" w:name="_Toc284515160"/>
      <w:bookmarkStart w:id="212" w:name="_Toc289942671"/>
      <w:r w:rsidRPr="00935972">
        <w:rPr>
          <w:rFonts w:ascii="Calibri" w:hAnsi="Calibri"/>
        </w:rPr>
        <w:t>Hydrophones</w:t>
      </w:r>
      <w:bookmarkEnd w:id="211"/>
      <w:bookmarkEnd w:id="212"/>
    </w:p>
    <w:p w:rsidR="00935972" w:rsidRPr="00935972" w:rsidRDefault="005F4927" w:rsidP="00935972">
      <w:pPr>
        <w:jc w:val="both"/>
        <w:rPr>
          <w:rFonts w:ascii="Calibri" w:hAnsi="Calibri"/>
        </w:rPr>
      </w:pPr>
      <w:r>
        <w:rPr>
          <w:rFonts w:ascii="Calibri" w:hAnsi="Calibri"/>
        </w:rPr>
        <w:t xml:space="preserve">The hydrophones underwent one test ensure that they were manufactured properly. They were tested inside of a container filled with water. Since a sound source loud enough to propagate through the container was not available they were tested by taping on the side of the container, which produced pressure waves necessary to output voltage. This modification obtained the hydrophones a pass on this test. At this time only two of the four hydrophones were tested, the other two will be tested when they are obtained. One of the tests was deemed unnecessary, specifically a test to determine the hydrophone positioning. The positioning was limited due to other devices occupying space in front of the vehicle; the hydrophones were positioned such that there was the least amount of obstruction due to other devices. Full scale testing in the FSU pool will be completed when an underwater sound source with the necessary sound level is obtained. </w:t>
      </w:r>
      <w:r w:rsidRPr="00935972">
        <w:rPr>
          <w:rFonts w:ascii="Calibri" w:hAnsi="Calibri"/>
        </w:rPr>
        <w:t>See</w:t>
      </w:r>
      <w:r>
        <w:rPr>
          <w:rFonts w:ascii="Calibri" w:hAnsi="Calibri"/>
        </w:rPr>
        <w:t xml:space="preserve"> A</w:t>
      </w:r>
      <w:r w:rsidRPr="00935972">
        <w:rPr>
          <w:rFonts w:ascii="Calibri" w:hAnsi="Calibri"/>
        </w:rPr>
        <w:t>pp</w:t>
      </w:r>
      <w:r>
        <w:rPr>
          <w:rFonts w:ascii="Calibri" w:hAnsi="Calibri"/>
        </w:rPr>
        <w:t>endix B for full test procedures and results.</w:t>
      </w:r>
    </w:p>
    <w:p w:rsidR="00935972" w:rsidRPr="00935972" w:rsidRDefault="00935972" w:rsidP="008F6547">
      <w:pPr>
        <w:pStyle w:val="Heading3"/>
        <w:numPr>
          <w:ilvl w:val="2"/>
          <w:numId w:val="1"/>
        </w:numPr>
        <w:tabs>
          <w:tab w:val="num" w:pos="1170"/>
        </w:tabs>
        <w:rPr>
          <w:rFonts w:ascii="Calibri" w:hAnsi="Calibri"/>
        </w:rPr>
      </w:pPr>
      <w:bookmarkStart w:id="213" w:name="_Toc284515161"/>
      <w:bookmarkStart w:id="214" w:name="_Toc289942672"/>
      <w:r w:rsidRPr="00935972">
        <w:rPr>
          <w:rFonts w:ascii="Calibri" w:hAnsi="Calibri"/>
        </w:rPr>
        <w:t>Humidity Module</w:t>
      </w:r>
      <w:bookmarkEnd w:id="213"/>
      <w:bookmarkEnd w:id="214"/>
    </w:p>
    <w:p w:rsidR="005F4927" w:rsidRPr="00935972" w:rsidRDefault="005F4927" w:rsidP="005F4927">
      <w:pPr>
        <w:jc w:val="both"/>
        <w:rPr>
          <w:rFonts w:ascii="Calibri" w:hAnsi="Calibri"/>
        </w:rPr>
      </w:pPr>
      <w:bookmarkStart w:id="215" w:name="_Toc284515162"/>
      <w:r>
        <w:rPr>
          <w:rFonts w:ascii="Calibri" w:hAnsi="Calibri"/>
        </w:rPr>
        <w:t>This component was deemed unnecessary for testing the pelican box, thus it was not purchased or calibrated</w:t>
      </w:r>
      <w:r w:rsidRPr="005E7733">
        <w:rPr>
          <w:rFonts w:ascii="Calibri" w:hAnsi="Calibri"/>
        </w:rPr>
        <w:t xml:space="preserve">. See </w:t>
      </w:r>
      <w:r>
        <w:rPr>
          <w:rFonts w:ascii="Calibri" w:hAnsi="Calibri"/>
        </w:rPr>
        <w:t>A</w:t>
      </w:r>
      <w:r w:rsidRPr="00935972">
        <w:rPr>
          <w:rFonts w:ascii="Calibri" w:hAnsi="Calibri"/>
        </w:rPr>
        <w:t>pp</w:t>
      </w:r>
      <w:r>
        <w:rPr>
          <w:rFonts w:ascii="Calibri" w:hAnsi="Calibri"/>
        </w:rPr>
        <w:t>endix B</w:t>
      </w:r>
      <w:r w:rsidRPr="005E7733">
        <w:rPr>
          <w:rFonts w:ascii="Calibri" w:hAnsi="Calibri"/>
        </w:rPr>
        <w:t xml:space="preserve"> for </w:t>
      </w:r>
      <w:r>
        <w:rPr>
          <w:rFonts w:ascii="Calibri" w:hAnsi="Calibri"/>
        </w:rPr>
        <w:t xml:space="preserve">initial </w:t>
      </w:r>
      <w:r w:rsidRPr="005E7733">
        <w:rPr>
          <w:rFonts w:ascii="Calibri" w:hAnsi="Calibri"/>
        </w:rPr>
        <w:t>test procedure</w:t>
      </w:r>
      <w:r>
        <w:rPr>
          <w:rFonts w:ascii="Calibri" w:hAnsi="Calibri"/>
        </w:rPr>
        <w:t xml:space="preserve"> and other comments</w:t>
      </w:r>
      <w:r w:rsidRPr="005E7733">
        <w:rPr>
          <w:rFonts w:ascii="Calibri" w:hAnsi="Calibri"/>
        </w:rPr>
        <w:t>.</w:t>
      </w:r>
      <w:r w:rsidRPr="00935972">
        <w:rPr>
          <w:rFonts w:ascii="Calibri" w:hAnsi="Calibri"/>
        </w:rPr>
        <w:t xml:space="preserve"> </w:t>
      </w:r>
    </w:p>
    <w:p w:rsidR="00935972" w:rsidRPr="00935972" w:rsidRDefault="00935972" w:rsidP="008F6547">
      <w:pPr>
        <w:pStyle w:val="Heading3"/>
        <w:numPr>
          <w:ilvl w:val="2"/>
          <w:numId w:val="1"/>
        </w:numPr>
        <w:tabs>
          <w:tab w:val="num" w:pos="1170"/>
        </w:tabs>
        <w:rPr>
          <w:rFonts w:ascii="Calibri" w:hAnsi="Calibri"/>
        </w:rPr>
      </w:pPr>
      <w:bookmarkStart w:id="216" w:name="_Toc289942673"/>
      <w:r w:rsidRPr="00935972">
        <w:rPr>
          <w:rFonts w:ascii="Calibri" w:hAnsi="Calibri"/>
        </w:rPr>
        <w:t>Inertial Measurement Unit</w:t>
      </w:r>
      <w:bookmarkEnd w:id="215"/>
      <w:bookmarkEnd w:id="216"/>
    </w:p>
    <w:p w:rsidR="005F4927" w:rsidRDefault="005F4927" w:rsidP="005F4927">
      <w:pPr>
        <w:jc w:val="both"/>
        <w:rPr>
          <w:rFonts w:ascii="Calibri" w:hAnsi="Calibri"/>
        </w:rPr>
      </w:pPr>
      <w:bookmarkStart w:id="217" w:name="_Toc284515163"/>
      <w:r w:rsidRPr="005E7733">
        <w:rPr>
          <w:rFonts w:ascii="Calibri" w:hAnsi="Calibri"/>
        </w:rPr>
        <w:t xml:space="preserve">The inertial measurement unit (IMU) underwent two phases of testing: one on a Windows Operating system and another on the Linux operating system. The IMU passed both phases of testing and successfully identified movements of the device. See </w:t>
      </w:r>
      <w:r>
        <w:rPr>
          <w:rFonts w:ascii="Calibri" w:hAnsi="Calibri"/>
        </w:rPr>
        <w:t>A</w:t>
      </w:r>
      <w:r w:rsidRPr="00935972">
        <w:rPr>
          <w:rFonts w:ascii="Calibri" w:hAnsi="Calibri"/>
        </w:rPr>
        <w:t>pp</w:t>
      </w:r>
      <w:r>
        <w:rPr>
          <w:rFonts w:ascii="Calibri" w:hAnsi="Calibri"/>
        </w:rPr>
        <w:t xml:space="preserve">endix B for full test procedure and results. </w:t>
      </w:r>
    </w:p>
    <w:p w:rsidR="00935972" w:rsidRPr="00935972" w:rsidRDefault="00935972" w:rsidP="008F6547">
      <w:pPr>
        <w:pStyle w:val="Heading3"/>
        <w:numPr>
          <w:ilvl w:val="2"/>
          <w:numId w:val="1"/>
        </w:numPr>
        <w:tabs>
          <w:tab w:val="num" w:pos="1170"/>
        </w:tabs>
        <w:rPr>
          <w:rFonts w:ascii="Calibri" w:hAnsi="Calibri"/>
        </w:rPr>
      </w:pPr>
      <w:bookmarkStart w:id="218" w:name="_Toc289942674"/>
      <w:r w:rsidRPr="00935972">
        <w:rPr>
          <w:rFonts w:ascii="Calibri" w:hAnsi="Calibri"/>
        </w:rPr>
        <w:t>Thermocouple</w:t>
      </w:r>
      <w:bookmarkEnd w:id="217"/>
      <w:bookmarkEnd w:id="218"/>
    </w:p>
    <w:p w:rsidR="005F4927" w:rsidRPr="00935972" w:rsidRDefault="005F4927" w:rsidP="005F4927">
      <w:pPr>
        <w:jc w:val="both"/>
        <w:rPr>
          <w:rFonts w:ascii="Calibri" w:hAnsi="Calibri"/>
        </w:rPr>
      </w:pPr>
      <w:bookmarkStart w:id="219" w:name="_Toc284515164"/>
      <w:r>
        <w:rPr>
          <w:rFonts w:ascii="Calibri" w:hAnsi="Calibri"/>
        </w:rPr>
        <w:t xml:space="preserve">The thermocouple testing has not been completed because the electronics have not yet been integrated. </w:t>
      </w:r>
      <w:r w:rsidRPr="00935972">
        <w:rPr>
          <w:rFonts w:ascii="Calibri" w:hAnsi="Calibri"/>
        </w:rPr>
        <w:t xml:space="preserve">The thermocouple will also undergo testing so that it can be accurately calibrated. This initial calibration will be performed by introducing the device to an environment where the temperature is known so that the output voltage can be correlated to the accurate temperature. </w:t>
      </w:r>
      <w:r>
        <w:rPr>
          <w:rFonts w:ascii="Calibri" w:hAnsi="Calibri"/>
        </w:rPr>
        <w:t xml:space="preserve">The thermocouple will be used to determine the temperature inside of the pelican box after 15 minutes of operation. </w:t>
      </w:r>
      <w:r w:rsidRPr="00935972">
        <w:rPr>
          <w:rFonts w:ascii="Calibri" w:hAnsi="Calibri"/>
        </w:rPr>
        <w:t xml:space="preserve">See </w:t>
      </w:r>
      <w:r>
        <w:rPr>
          <w:rFonts w:ascii="Calibri" w:hAnsi="Calibri"/>
        </w:rPr>
        <w:t>A</w:t>
      </w:r>
      <w:r w:rsidRPr="00935972">
        <w:rPr>
          <w:rFonts w:ascii="Calibri" w:hAnsi="Calibri"/>
        </w:rPr>
        <w:t>pp</w:t>
      </w:r>
      <w:r>
        <w:rPr>
          <w:rFonts w:ascii="Calibri" w:hAnsi="Calibri"/>
        </w:rPr>
        <w:t>endix B</w:t>
      </w:r>
      <w:r w:rsidRPr="00935972">
        <w:rPr>
          <w:rFonts w:ascii="Calibri" w:hAnsi="Calibri"/>
        </w:rPr>
        <w:t xml:space="preserve"> for full test procedure. </w:t>
      </w:r>
    </w:p>
    <w:p w:rsidR="00935972" w:rsidRPr="00935972" w:rsidRDefault="00935972" w:rsidP="008F6547">
      <w:pPr>
        <w:pStyle w:val="Heading3"/>
        <w:numPr>
          <w:ilvl w:val="2"/>
          <w:numId w:val="1"/>
        </w:numPr>
        <w:tabs>
          <w:tab w:val="num" w:pos="1170"/>
        </w:tabs>
        <w:rPr>
          <w:rFonts w:ascii="Calibri" w:hAnsi="Calibri"/>
        </w:rPr>
      </w:pPr>
      <w:bookmarkStart w:id="220" w:name="_Toc289942675"/>
      <w:r w:rsidRPr="00935972">
        <w:rPr>
          <w:rFonts w:ascii="Calibri" w:hAnsi="Calibri"/>
        </w:rPr>
        <w:t>Marker Dropper</w:t>
      </w:r>
      <w:bookmarkEnd w:id="219"/>
      <w:bookmarkEnd w:id="220"/>
    </w:p>
    <w:p w:rsidR="005F4927" w:rsidRPr="00935972" w:rsidRDefault="005F4927" w:rsidP="005F4927">
      <w:pPr>
        <w:jc w:val="both"/>
        <w:rPr>
          <w:rFonts w:ascii="Calibri" w:hAnsi="Calibri"/>
        </w:rPr>
      </w:pPr>
      <w:bookmarkStart w:id="221" w:name="_Toc284515165"/>
      <w:r>
        <w:rPr>
          <w:rFonts w:ascii="Calibri" w:hAnsi="Calibri"/>
        </w:rPr>
        <w:t xml:space="preserve">This test is incomplete; the marker dropper was successful during testing in air but has yet to be tested water due to time constraints. The marker dropper will be tested </w:t>
      </w:r>
      <w:r w:rsidRPr="00B27CD3">
        <w:rPr>
          <w:rFonts w:ascii="Calibri" w:hAnsi="Calibri"/>
        </w:rPr>
        <w:t xml:space="preserve">in water to ensure that there are no leaks present that will affect the performance. Ultimately the dropper will also be tested in the pool environment to ensure optimal performance. See </w:t>
      </w:r>
      <w:r>
        <w:rPr>
          <w:rFonts w:ascii="Calibri" w:hAnsi="Calibri"/>
        </w:rPr>
        <w:t>A</w:t>
      </w:r>
      <w:r w:rsidRPr="00935972">
        <w:rPr>
          <w:rFonts w:ascii="Calibri" w:hAnsi="Calibri"/>
        </w:rPr>
        <w:t>pp</w:t>
      </w:r>
      <w:r>
        <w:rPr>
          <w:rFonts w:ascii="Calibri" w:hAnsi="Calibri"/>
        </w:rPr>
        <w:t>endix B</w:t>
      </w:r>
      <w:r w:rsidRPr="00B27CD3">
        <w:rPr>
          <w:rFonts w:ascii="Calibri" w:hAnsi="Calibri"/>
        </w:rPr>
        <w:t xml:space="preserve"> for full test procedure.</w:t>
      </w:r>
      <w:r w:rsidRPr="00935972">
        <w:rPr>
          <w:rFonts w:ascii="Calibri" w:hAnsi="Calibri"/>
        </w:rPr>
        <w:t xml:space="preserve"> </w:t>
      </w:r>
    </w:p>
    <w:p w:rsidR="00935972" w:rsidRPr="00935972" w:rsidRDefault="00935972" w:rsidP="008F6547">
      <w:pPr>
        <w:pStyle w:val="Heading3"/>
        <w:numPr>
          <w:ilvl w:val="2"/>
          <w:numId w:val="1"/>
        </w:numPr>
        <w:tabs>
          <w:tab w:val="num" w:pos="1170"/>
        </w:tabs>
        <w:jc w:val="both"/>
        <w:rPr>
          <w:rFonts w:ascii="Calibri" w:hAnsi="Calibri"/>
        </w:rPr>
      </w:pPr>
      <w:bookmarkStart w:id="222" w:name="_Toc289942676"/>
      <w:r w:rsidRPr="00935972">
        <w:rPr>
          <w:rFonts w:ascii="Calibri" w:hAnsi="Calibri"/>
        </w:rPr>
        <w:lastRenderedPageBreak/>
        <w:t>Motors</w:t>
      </w:r>
      <w:bookmarkEnd w:id="221"/>
      <w:bookmarkEnd w:id="222"/>
    </w:p>
    <w:p w:rsidR="005F4927" w:rsidRPr="00935972" w:rsidRDefault="005F4927" w:rsidP="005F4927">
      <w:pPr>
        <w:jc w:val="both"/>
        <w:rPr>
          <w:rFonts w:ascii="Calibri" w:hAnsi="Calibri"/>
        </w:rPr>
      </w:pPr>
      <w:bookmarkStart w:id="223" w:name="_Toc284515166"/>
      <w:r w:rsidRPr="00B27CD3">
        <w:rPr>
          <w:rFonts w:ascii="Calibri" w:hAnsi="Calibri"/>
        </w:rPr>
        <w:t>The motors were not able to be tested due to programming delays as well as insufficient I</w:t>
      </w:r>
      <w:r w:rsidRPr="00B27CD3">
        <w:rPr>
          <w:rFonts w:ascii="Calibri" w:hAnsi="Calibri"/>
          <w:vertAlign w:val="superscript"/>
        </w:rPr>
        <w:t>2</w:t>
      </w:r>
      <w:r w:rsidRPr="00B27CD3">
        <w:rPr>
          <w:rFonts w:ascii="Calibri" w:hAnsi="Calibri"/>
        </w:rPr>
        <w:t>C interfaces on the boards, an I</w:t>
      </w:r>
      <w:r w:rsidRPr="007E0619">
        <w:rPr>
          <w:rFonts w:ascii="Calibri" w:hAnsi="Calibri"/>
          <w:vertAlign w:val="superscript"/>
        </w:rPr>
        <w:t>2</w:t>
      </w:r>
      <w:r w:rsidRPr="00B27CD3">
        <w:rPr>
          <w:rFonts w:ascii="Calibri" w:hAnsi="Calibri"/>
        </w:rPr>
        <w:t xml:space="preserve">C expansion board was purchased for the </w:t>
      </w:r>
      <w:proofErr w:type="spellStart"/>
      <w:r w:rsidRPr="00B27CD3">
        <w:rPr>
          <w:rFonts w:ascii="Calibri" w:hAnsi="Calibri"/>
        </w:rPr>
        <w:t>BeagleBoard</w:t>
      </w:r>
      <w:proofErr w:type="spellEnd"/>
      <w:r w:rsidRPr="00B27CD3">
        <w:rPr>
          <w:rFonts w:ascii="Calibri" w:hAnsi="Calibri"/>
        </w:rPr>
        <w:t xml:space="preserve"> to accommodate all of the motors and efforts are being made to complete programming for testing purposes on available interfaces on Arduino </w:t>
      </w:r>
      <w:proofErr w:type="spellStart"/>
      <w:r w:rsidRPr="00B27CD3">
        <w:rPr>
          <w:rFonts w:ascii="Calibri" w:hAnsi="Calibri"/>
        </w:rPr>
        <w:t>Duemilanove</w:t>
      </w:r>
      <w:proofErr w:type="spellEnd"/>
      <w:r w:rsidRPr="00B27CD3">
        <w:rPr>
          <w:rFonts w:ascii="Calibri" w:hAnsi="Calibri"/>
        </w:rPr>
        <w:t xml:space="preserve"> board. The motors will be tested to ensure that they were manufactured properly and can perform at desired capacity when underwater. Finally they will be tested to ensure that all thrusters work well when integrated together. See </w:t>
      </w:r>
      <w:r>
        <w:rPr>
          <w:rFonts w:ascii="Calibri" w:hAnsi="Calibri"/>
        </w:rPr>
        <w:t>A</w:t>
      </w:r>
      <w:r w:rsidRPr="00935972">
        <w:rPr>
          <w:rFonts w:ascii="Calibri" w:hAnsi="Calibri"/>
        </w:rPr>
        <w:t>pp</w:t>
      </w:r>
      <w:r>
        <w:rPr>
          <w:rFonts w:ascii="Calibri" w:hAnsi="Calibri"/>
        </w:rPr>
        <w:t>endix B</w:t>
      </w:r>
      <w:r w:rsidRPr="00B27CD3">
        <w:rPr>
          <w:rFonts w:ascii="Calibri" w:hAnsi="Calibri"/>
        </w:rPr>
        <w:t xml:space="preserve"> for full test procedure.</w:t>
      </w:r>
      <w:r w:rsidRPr="00935972">
        <w:rPr>
          <w:rFonts w:ascii="Calibri" w:hAnsi="Calibri"/>
        </w:rPr>
        <w:t xml:space="preserve"> </w:t>
      </w:r>
    </w:p>
    <w:p w:rsidR="00935972" w:rsidRPr="00935972" w:rsidRDefault="00935972" w:rsidP="008F6547">
      <w:pPr>
        <w:pStyle w:val="Heading3"/>
        <w:numPr>
          <w:ilvl w:val="2"/>
          <w:numId w:val="1"/>
        </w:numPr>
        <w:tabs>
          <w:tab w:val="num" w:pos="1170"/>
        </w:tabs>
        <w:rPr>
          <w:rFonts w:ascii="Calibri" w:hAnsi="Calibri"/>
        </w:rPr>
      </w:pPr>
      <w:bookmarkStart w:id="224" w:name="_Toc289942677"/>
      <w:r w:rsidRPr="00935972">
        <w:rPr>
          <w:rFonts w:ascii="Calibri" w:hAnsi="Calibri"/>
        </w:rPr>
        <w:t>Pelican Box</w:t>
      </w:r>
      <w:bookmarkEnd w:id="223"/>
      <w:bookmarkEnd w:id="224"/>
    </w:p>
    <w:p w:rsidR="00935972" w:rsidRPr="00935972" w:rsidRDefault="005F4927" w:rsidP="00935972">
      <w:pPr>
        <w:jc w:val="both"/>
        <w:rPr>
          <w:rFonts w:ascii="Calibri" w:hAnsi="Calibri"/>
        </w:rPr>
      </w:pPr>
      <w:r w:rsidRPr="00B27CD3">
        <w:rPr>
          <w:rFonts w:ascii="Calibri" w:hAnsi="Calibri"/>
        </w:rPr>
        <w:t xml:space="preserve">The pelican box passed waterproof testing after having holes drilled through casing and waterproofing measures had been taken. The box was then placed in the bottom of a pool and later examined to ensure that no water had entered the casing. See </w:t>
      </w:r>
      <w:r>
        <w:rPr>
          <w:rFonts w:ascii="Calibri" w:hAnsi="Calibri"/>
        </w:rPr>
        <w:t>A</w:t>
      </w:r>
      <w:r w:rsidRPr="00935972">
        <w:rPr>
          <w:rFonts w:ascii="Calibri" w:hAnsi="Calibri"/>
        </w:rPr>
        <w:t>pp</w:t>
      </w:r>
      <w:r>
        <w:rPr>
          <w:rFonts w:ascii="Calibri" w:hAnsi="Calibri"/>
        </w:rPr>
        <w:t>endix B</w:t>
      </w:r>
      <w:r w:rsidRPr="00B27CD3">
        <w:rPr>
          <w:rFonts w:ascii="Calibri" w:hAnsi="Calibri"/>
        </w:rPr>
        <w:t xml:space="preserve"> for full test procedure</w:t>
      </w:r>
      <w:r w:rsidR="00BF5595" w:rsidRPr="00935972">
        <w:rPr>
          <w:rFonts w:ascii="Calibri" w:hAnsi="Calibri"/>
        </w:rPr>
        <w:t xml:space="preserve">. </w:t>
      </w:r>
    </w:p>
    <w:p w:rsidR="00B44202" w:rsidRDefault="00B44202" w:rsidP="008F6547">
      <w:pPr>
        <w:pStyle w:val="Heading3"/>
        <w:numPr>
          <w:ilvl w:val="2"/>
          <w:numId w:val="1"/>
        </w:numPr>
        <w:tabs>
          <w:tab w:val="clear" w:pos="720"/>
          <w:tab w:val="left" w:pos="0"/>
          <w:tab w:val="left" w:pos="900"/>
        </w:tabs>
        <w:ind w:left="0" w:firstLine="0"/>
        <w:rPr>
          <w:rFonts w:ascii="Calibri" w:hAnsi="Calibri"/>
        </w:rPr>
      </w:pPr>
      <w:bookmarkStart w:id="225" w:name="_Toc289942678"/>
      <w:bookmarkStart w:id="226" w:name="_Toc284515167"/>
      <w:r>
        <w:rPr>
          <w:rFonts w:ascii="Calibri" w:hAnsi="Calibri"/>
        </w:rPr>
        <w:t>Waterproof Connections</w:t>
      </w:r>
      <w:bookmarkEnd w:id="225"/>
    </w:p>
    <w:p w:rsidR="00B44202" w:rsidRPr="00B44202" w:rsidRDefault="00B44202" w:rsidP="00B44202">
      <w:pPr>
        <w:jc w:val="both"/>
        <w:rPr>
          <w:rFonts w:ascii="Calibri" w:hAnsi="Calibri"/>
        </w:rPr>
      </w:pPr>
      <w:r w:rsidRPr="00B27CD3">
        <w:rPr>
          <w:rFonts w:ascii="Calibri" w:hAnsi="Calibri"/>
        </w:rPr>
        <w:t xml:space="preserve">The waterproof connections failed during testing to ensure that they maintained a water resistant barrier after waterproofing measures were taken.  After examination it appeared that the epoxy did not seal correctly thus allowed a path for water to enter the vinyl tubing. A different method of waterproofing will be approached and the test will be conducted again.  See </w:t>
      </w:r>
      <w:r>
        <w:rPr>
          <w:rFonts w:ascii="Calibri" w:hAnsi="Calibri"/>
        </w:rPr>
        <w:t>A</w:t>
      </w:r>
      <w:r w:rsidRPr="00935972">
        <w:rPr>
          <w:rFonts w:ascii="Calibri" w:hAnsi="Calibri"/>
        </w:rPr>
        <w:t>pp</w:t>
      </w:r>
      <w:r>
        <w:rPr>
          <w:rFonts w:ascii="Calibri" w:hAnsi="Calibri"/>
        </w:rPr>
        <w:t>endix B</w:t>
      </w:r>
      <w:r w:rsidRPr="00B27CD3">
        <w:rPr>
          <w:rFonts w:ascii="Calibri" w:hAnsi="Calibri"/>
        </w:rPr>
        <w:t xml:space="preserve"> for full test procedure, results, and comments.</w:t>
      </w:r>
    </w:p>
    <w:p w:rsidR="00B44202" w:rsidRPr="00B44202" w:rsidRDefault="00B44202" w:rsidP="00B44202"/>
    <w:p w:rsidR="00935972" w:rsidRPr="00935972" w:rsidRDefault="00935972" w:rsidP="008F6547">
      <w:pPr>
        <w:pStyle w:val="Heading3"/>
        <w:numPr>
          <w:ilvl w:val="2"/>
          <w:numId w:val="1"/>
        </w:numPr>
        <w:tabs>
          <w:tab w:val="clear" w:pos="720"/>
          <w:tab w:val="left" w:pos="0"/>
          <w:tab w:val="left" w:pos="900"/>
        </w:tabs>
        <w:ind w:left="0" w:firstLine="0"/>
        <w:rPr>
          <w:rFonts w:ascii="Calibri" w:hAnsi="Calibri"/>
        </w:rPr>
      </w:pPr>
      <w:bookmarkStart w:id="227" w:name="_Toc289942679"/>
      <w:r w:rsidRPr="00935972">
        <w:rPr>
          <w:rFonts w:ascii="Calibri" w:hAnsi="Calibri"/>
        </w:rPr>
        <w:t>Voltage Regulator</w:t>
      </w:r>
      <w:bookmarkEnd w:id="226"/>
      <w:bookmarkEnd w:id="227"/>
    </w:p>
    <w:p w:rsidR="005F4927" w:rsidRDefault="005F4927" w:rsidP="005F4927">
      <w:pPr>
        <w:jc w:val="both"/>
        <w:rPr>
          <w:rFonts w:ascii="Calibri" w:hAnsi="Calibri"/>
        </w:rPr>
      </w:pPr>
      <w:r w:rsidRPr="00935972">
        <w:rPr>
          <w:rFonts w:ascii="Calibri" w:hAnsi="Calibri"/>
        </w:rPr>
        <w:t>The voltage regulator</w:t>
      </w:r>
      <w:r>
        <w:rPr>
          <w:rFonts w:ascii="Calibri" w:hAnsi="Calibri"/>
        </w:rPr>
        <w:t xml:space="preserve"> successfully output 5 amps at a steady rate of 5.28 V. It sustained this magnitude for 45 minutes with no cooling assistance aside from natural convective cooling from ambient air</w:t>
      </w:r>
      <w:r w:rsidRPr="00935972">
        <w:rPr>
          <w:rFonts w:ascii="Calibri" w:hAnsi="Calibri"/>
        </w:rPr>
        <w:t xml:space="preserve">. See </w:t>
      </w:r>
      <w:r>
        <w:rPr>
          <w:rFonts w:ascii="Calibri" w:hAnsi="Calibri"/>
        </w:rPr>
        <w:t>A</w:t>
      </w:r>
      <w:r w:rsidRPr="00935972">
        <w:rPr>
          <w:rFonts w:ascii="Calibri" w:hAnsi="Calibri"/>
        </w:rPr>
        <w:t>pp</w:t>
      </w:r>
      <w:r>
        <w:rPr>
          <w:rFonts w:ascii="Calibri" w:hAnsi="Calibri"/>
        </w:rPr>
        <w:t>endix B for full test procedure and results.</w:t>
      </w:r>
      <w:r w:rsidRPr="00935972">
        <w:rPr>
          <w:rFonts w:ascii="Calibri" w:hAnsi="Calibri"/>
        </w:rPr>
        <w:t xml:space="preserve"> </w:t>
      </w:r>
    </w:p>
    <w:p w:rsidR="00935972" w:rsidRPr="00935972" w:rsidRDefault="00935972" w:rsidP="00935972">
      <w:pPr>
        <w:rPr>
          <w:rFonts w:ascii="Calibri" w:hAnsi="Calibri"/>
        </w:rPr>
      </w:pPr>
    </w:p>
    <w:p w:rsidR="00935972" w:rsidRPr="00935972" w:rsidRDefault="00935972" w:rsidP="008F6547">
      <w:pPr>
        <w:pStyle w:val="Heading2"/>
        <w:numPr>
          <w:ilvl w:val="1"/>
          <w:numId w:val="1"/>
        </w:numPr>
        <w:rPr>
          <w:rFonts w:ascii="Calibri" w:hAnsi="Calibri"/>
        </w:rPr>
      </w:pPr>
      <w:bookmarkStart w:id="228" w:name="_Toc284515168"/>
      <w:bookmarkStart w:id="229" w:name="_Toc289942680"/>
      <w:r w:rsidRPr="00935972">
        <w:rPr>
          <w:rFonts w:ascii="Calibri" w:hAnsi="Calibri"/>
        </w:rPr>
        <w:t>Summary of Test Plan Status</w:t>
      </w:r>
      <w:bookmarkEnd w:id="228"/>
      <w:bookmarkEnd w:id="229"/>
    </w:p>
    <w:p w:rsidR="00BE634A" w:rsidRDefault="00BE634A" w:rsidP="00BE634A">
      <w:pPr>
        <w:jc w:val="both"/>
        <w:rPr>
          <w:rFonts w:ascii="Calibri" w:hAnsi="Calibri"/>
        </w:rPr>
      </w:pPr>
      <w:r w:rsidRPr="00935972">
        <w:rPr>
          <w:rFonts w:ascii="Calibri" w:hAnsi="Calibri"/>
        </w:rPr>
        <w:t xml:space="preserve">As of now, </w:t>
      </w:r>
      <w:r>
        <w:rPr>
          <w:rFonts w:ascii="Calibri" w:hAnsi="Calibri"/>
        </w:rPr>
        <w:t>almost all of the components have been tested with the exception of certain units which require additional components to be obtained and/or require additional testing. The results and reasoning for failure or incompletion for a</w:t>
      </w:r>
      <w:r w:rsidRPr="00935972">
        <w:rPr>
          <w:rFonts w:ascii="Calibri" w:hAnsi="Calibri"/>
        </w:rPr>
        <w:t xml:space="preserve">ll </w:t>
      </w:r>
      <w:r>
        <w:rPr>
          <w:rFonts w:ascii="Calibri" w:hAnsi="Calibri"/>
        </w:rPr>
        <w:t xml:space="preserve">of the tests are </w:t>
      </w:r>
      <w:r w:rsidRPr="00935972">
        <w:rPr>
          <w:rFonts w:ascii="Calibri" w:hAnsi="Calibri"/>
        </w:rPr>
        <w:t>documented in the test plan documents, which can be found in the Appendix</w:t>
      </w:r>
      <w:r>
        <w:rPr>
          <w:rFonts w:ascii="Calibri" w:hAnsi="Calibri"/>
        </w:rPr>
        <w:t xml:space="preserve"> B</w:t>
      </w:r>
      <w:r w:rsidRPr="00935972">
        <w:rPr>
          <w:rFonts w:ascii="Calibri" w:hAnsi="Calibri"/>
        </w:rPr>
        <w:t>.</w:t>
      </w:r>
      <w:r>
        <w:rPr>
          <w:rFonts w:ascii="Calibri" w:hAnsi="Calibri"/>
        </w:rPr>
        <w:t xml:space="preserve"> Table 3 displays a summary of our testing results. </w:t>
      </w:r>
    </w:p>
    <w:p w:rsidR="00BE634A" w:rsidRDefault="00BE634A" w:rsidP="00BE634A">
      <w:pPr>
        <w:jc w:val="both"/>
        <w:rPr>
          <w:rFonts w:ascii="Calibri" w:hAnsi="Calibri"/>
        </w:rPr>
      </w:pPr>
    </w:p>
    <w:p w:rsidR="00BE634A" w:rsidRPr="00BE634A" w:rsidRDefault="00BE634A" w:rsidP="00BE634A">
      <w:pPr>
        <w:pStyle w:val="Caption"/>
        <w:keepNext/>
        <w:rPr>
          <w:rFonts w:asciiTheme="minorHAnsi" w:hAnsiTheme="minorHAnsi"/>
          <w:color w:val="0D0D0D" w:themeColor="text1" w:themeTint="F2"/>
          <w:sz w:val="24"/>
          <w:szCs w:val="24"/>
        </w:rPr>
      </w:pPr>
      <w:r w:rsidRPr="00BE634A">
        <w:rPr>
          <w:rFonts w:asciiTheme="minorHAnsi" w:hAnsiTheme="minorHAnsi"/>
          <w:color w:val="0D0D0D" w:themeColor="text1" w:themeTint="F2"/>
          <w:sz w:val="24"/>
          <w:szCs w:val="24"/>
        </w:rPr>
        <w:t xml:space="preserve">Table </w:t>
      </w:r>
      <w:r>
        <w:rPr>
          <w:rFonts w:asciiTheme="minorHAnsi" w:hAnsiTheme="minorHAnsi"/>
          <w:color w:val="0D0D0D" w:themeColor="text1" w:themeTint="F2"/>
          <w:sz w:val="24"/>
          <w:szCs w:val="24"/>
        </w:rPr>
        <w:t>3</w:t>
      </w:r>
      <w:r w:rsidRPr="00BE634A">
        <w:rPr>
          <w:rFonts w:asciiTheme="minorHAnsi" w:hAnsiTheme="minorHAnsi"/>
          <w:color w:val="0D0D0D" w:themeColor="text1" w:themeTint="F2"/>
          <w:sz w:val="24"/>
          <w:szCs w:val="24"/>
        </w:rPr>
        <w:t>: Testing results and comments</w:t>
      </w:r>
    </w:p>
    <w:tbl>
      <w:tblPr>
        <w:tblStyle w:val="TableGrid"/>
        <w:tblW w:w="9468" w:type="dxa"/>
        <w:tblLook w:val="04A0" w:firstRow="1" w:lastRow="0" w:firstColumn="1" w:lastColumn="0" w:noHBand="0" w:noVBand="1"/>
      </w:tblPr>
      <w:tblGrid>
        <w:gridCol w:w="3428"/>
        <w:gridCol w:w="1341"/>
        <w:gridCol w:w="4699"/>
      </w:tblGrid>
      <w:tr w:rsidR="00BE634A" w:rsidRPr="00BE634A" w:rsidTr="00A52D96">
        <w:tc>
          <w:tcPr>
            <w:tcW w:w="3428" w:type="dxa"/>
          </w:tcPr>
          <w:p w:rsidR="00BE634A" w:rsidRPr="00BE634A" w:rsidRDefault="00BE634A" w:rsidP="00A52D96">
            <w:pPr>
              <w:rPr>
                <w:b/>
                <w:sz w:val="24"/>
                <w:szCs w:val="24"/>
              </w:rPr>
            </w:pPr>
            <w:r w:rsidRPr="00BE634A">
              <w:rPr>
                <w:b/>
                <w:sz w:val="24"/>
                <w:szCs w:val="24"/>
              </w:rPr>
              <w:t>Test</w:t>
            </w:r>
          </w:p>
        </w:tc>
        <w:tc>
          <w:tcPr>
            <w:tcW w:w="1341" w:type="dxa"/>
          </w:tcPr>
          <w:p w:rsidR="00BE634A" w:rsidRPr="00BE634A" w:rsidRDefault="00BE634A" w:rsidP="00A52D96">
            <w:pPr>
              <w:rPr>
                <w:b/>
                <w:sz w:val="24"/>
                <w:szCs w:val="24"/>
              </w:rPr>
            </w:pPr>
            <w:r w:rsidRPr="00BE634A">
              <w:rPr>
                <w:b/>
                <w:sz w:val="24"/>
                <w:szCs w:val="24"/>
              </w:rPr>
              <w:t>Result</w:t>
            </w:r>
          </w:p>
        </w:tc>
        <w:tc>
          <w:tcPr>
            <w:tcW w:w="4699" w:type="dxa"/>
          </w:tcPr>
          <w:p w:rsidR="00BE634A" w:rsidRPr="00BE634A" w:rsidRDefault="00BE634A" w:rsidP="00A52D96">
            <w:pPr>
              <w:rPr>
                <w:b/>
                <w:sz w:val="24"/>
                <w:szCs w:val="24"/>
              </w:rPr>
            </w:pPr>
            <w:r w:rsidRPr="00BE634A">
              <w:rPr>
                <w:b/>
                <w:sz w:val="24"/>
                <w:szCs w:val="24"/>
              </w:rPr>
              <w:t>Comments</w:t>
            </w:r>
          </w:p>
        </w:tc>
      </w:tr>
      <w:tr w:rsidR="00BE634A" w:rsidRPr="00BE634A" w:rsidTr="00A52D96">
        <w:tc>
          <w:tcPr>
            <w:tcW w:w="3428" w:type="dxa"/>
          </w:tcPr>
          <w:p w:rsidR="00BE634A" w:rsidRPr="00BE634A" w:rsidRDefault="00BE634A" w:rsidP="00A52D96">
            <w:pPr>
              <w:rPr>
                <w:sz w:val="24"/>
                <w:szCs w:val="24"/>
              </w:rPr>
            </w:pPr>
            <w:r w:rsidRPr="00BE634A">
              <w:rPr>
                <w:sz w:val="24"/>
                <w:szCs w:val="24"/>
              </w:rPr>
              <w:t>Batteries</w:t>
            </w:r>
          </w:p>
        </w:tc>
        <w:tc>
          <w:tcPr>
            <w:tcW w:w="1341" w:type="dxa"/>
          </w:tcPr>
          <w:p w:rsidR="00BE634A" w:rsidRPr="00BE634A" w:rsidRDefault="00BE634A" w:rsidP="00A52D96">
            <w:pPr>
              <w:rPr>
                <w:sz w:val="24"/>
                <w:szCs w:val="24"/>
              </w:rPr>
            </w:pPr>
            <w:r w:rsidRPr="00BE634A">
              <w:rPr>
                <w:sz w:val="24"/>
                <w:szCs w:val="24"/>
              </w:rPr>
              <w:t>Pass</w:t>
            </w:r>
          </w:p>
        </w:tc>
        <w:tc>
          <w:tcPr>
            <w:tcW w:w="4699" w:type="dxa"/>
          </w:tcPr>
          <w:p w:rsidR="00BE634A" w:rsidRPr="00BE634A" w:rsidRDefault="00BE634A" w:rsidP="00A52D96">
            <w:pPr>
              <w:rPr>
                <w:sz w:val="24"/>
                <w:szCs w:val="24"/>
              </w:rPr>
            </w:pPr>
          </w:p>
        </w:tc>
      </w:tr>
      <w:tr w:rsidR="00BE634A" w:rsidRPr="00BE634A" w:rsidTr="00A52D96">
        <w:tc>
          <w:tcPr>
            <w:tcW w:w="3428" w:type="dxa"/>
          </w:tcPr>
          <w:p w:rsidR="00BE634A" w:rsidRPr="00BE634A" w:rsidRDefault="00BE634A" w:rsidP="00A52D96">
            <w:pPr>
              <w:rPr>
                <w:sz w:val="24"/>
                <w:szCs w:val="24"/>
              </w:rPr>
            </w:pPr>
            <w:r w:rsidRPr="00BE634A">
              <w:rPr>
                <w:sz w:val="24"/>
                <w:szCs w:val="24"/>
              </w:rPr>
              <w:t>Voltage regulator</w:t>
            </w:r>
          </w:p>
        </w:tc>
        <w:tc>
          <w:tcPr>
            <w:tcW w:w="1341" w:type="dxa"/>
          </w:tcPr>
          <w:p w:rsidR="00BE634A" w:rsidRPr="00BE634A" w:rsidRDefault="00BE634A" w:rsidP="00A52D96">
            <w:pPr>
              <w:rPr>
                <w:sz w:val="24"/>
                <w:szCs w:val="24"/>
              </w:rPr>
            </w:pPr>
            <w:r w:rsidRPr="00BE634A">
              <w:rPr>
                <w:sz w:val="24"/>
                <w:szCs w:val="24"/>
              </w:rPr>
              <w:t>Pass</w:t>
            </w:r>
          </w:p>
        </w:tc>
        <w:tc>
          <w:tcPr>
            <w:tcW w:w="4699" w:type="dxa"/>
          </w:tcPr>
          <w:p w:rsidR="00BE634A" w:rsidRPr="00BE634A" w:rsidRDefault="00BE634A" w:rsidP="00A52D96">
            <w:pPr>
              <w:rPr>
                <w:sz w:val="24"/>
                <w:szCs w:val="24"/>
              </w:rPr>
            </w:pPr>
          </w:p>
        </w:tc>
      </w:tr>
      <w:tr w:rsidR="00BE634A" w:rsidRPr="00BE634A" w:rsidTr="00A52D96">
        <w:tc>
          <w:tcPr>
            <w:tcW w:w="3428" w:type="dxa"/>
          </w:tcPr>
          <w:p w:rsidR="00BE634A" w:rsidRPr="00BE634A" w:rsidRDefault="00BE634A" w:rsidP="00A52D96">
            <w:pPr>
              <w:rPr>
                <w:sz w:val="24"/>
                <w:szCs w:val="24"/>
              </w:rPr>
            </w:pPr>
            <w:r w:rsidRPr="00BE634A">
              <w:rPr>
                <w:sz w:val="24"/>
                <w:szCs w:val="24"/>
              </w:rPr>
              <w:t>Pelican Box</w:t>
            </w:r>
          </w:p>
        </w:tc>
        <w:tc>
          <w:tcPr>
            <w:tcW w:w="1341" w:type="dxa"/>
          </w:tcPr>
          <w:p w:rsidR="00BE634A" w:rsidRPr="00BE634A" w:rsidRDefault="00BE634A" w:rsidP="00A52D96">
            <w:pPr>
              <w:rPr>
                <w:sz w:val="24"/>
                <w:szCs w:val="24"/>
              </w:rPr>
            </w:pPr>
            <w:r w:rsidRPr="00BE634A">
              <w:rPr>
                <w:sz w:val="24"/>
                <w:szCs w:val="24"/>
              </w:rPr>
              <w:t>Pass</w:t>
            </w:r>
          </w:p>
        </w:tc>
        <w:tc>
          <w:tcPr>
            <w:tcW w:w="4699" w:type="dxa"/>
          </w:tcPr>
          <w:p w:rsidR="00BE634A" w:rsidRPr="00BE634A" w:rsidRDefault="00BE634A" w:rsidP="00A52D96">
            <w:pPr>
              <w:rPr>
                <w:sz w:val="24"/>
                <w:szCs w:val="24"/>
              </w:rPr>
            </w:pPr>
          </w:p>
        </w:tc>
      </w:tr>
      <w:tr w:rsidR="00BE634A" w:rsidRPr="00BE634A" w:rsidTr="00A52D96">
        <w:tc>
          <w:tcPr>
            <w:tcW w:w="3428" w:type="dxa"/>
          </w:tcPr>
          <w:p w:rsidR="00BE634A" w:rsidRPr="00BE634A" w:rsidRDefault="00BE634A" w:rsidP="00A52D96">
            <w:pPr>
              <w:rPr>
                <w:sz w:val="24"/>
                <w:szCs w:val="24"/>
              </w:rPr>
            </w:pPr>
            <w:r w:rsidRPr="00BE634A">
              <w:rPr>
                <w:sz w:val="24"/>
                <w:szCs w:val="24"/>
              </w:rPr>
              <w:t xml:space="preserve">Motors </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r w:rsidRPr="00BE634A">
              <w:rPr>
                <w:sz w:val="24"/>
                <w:szCs w:val="24"/>
              </w:rPr>
              <w:t>Programming issues, also awaiting arrival of I2C expansion board</w:t>
            </w:r>
          </w:p>
        </w:tc>
      </w:tr>
      <w:tr w:rsidR="00BE634A" w:rsidRPr="00BE634A" w:rsidTr="00A52D96">
        <w:tc>
          <w:tcPr>
            <w:tcW w:w="3428" w:type="dxa"/>
          </w:tcPr>
          <w:p w:rsidR="00BE634A" w:rsidRPr="00BE634A" w:rsidRDefault="00BE634A" w:rsidP="00A52D96">
            <w:pPr>
              <w:rPr>
                <w:sz w:val="24"/>
                <w:szCs w:val="24"/>
              </w:rPr>
            </w:pPr>
            <w:r w:rsidRPr="00BE634A">
              <w:rPr>
                <w:sz w:val="24"/>
                <w:szCs w:val="24"/>
              </w:rPr>
              <w:lastRenderedPageBreak/>
              <w:t>Marker Dropper</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r w:rsidRPr="00BE634A">
              <w:rPr>
                <w:sz w:val="24"/>
                <w:szCs w:val="24"/>
              </w:rPr>
              <w:t>Passed testing in out of water conditions, pool testing will commence as soon as possible</w:t>
            </w:r>
          </w:p>
        </w:tc>
      </w:tr>
      <w:tr w:rsidR="00BE634A" w:rsidRPr="00BE634A" w:rsidTr="00A52D96">
        <w:tc>
          <w:tcPr>
            <w:tcW w:w="3428" w:type="dxa"/>
          </w:tcPr>
          <w:p w:rsidR="00BE634A" w:rsidRPr="00BE634A" w:rsidRDefault="00BE634A" w:rsidP="00A52D96">
            <w:pPr>
              <w:rPr>
                <w:sz w:val="24"/>
                <w:szCs w:val="24"/>
              </w:rPr>
            </w:pPr>
            <w:r w:rsidRPr="00BE634A">
              <w:rPr>
                <w:sz w:val="24"/>
                <w:szCs w:val="24"/>
              </w:rPr>
              <w:t>Thermal Couple</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r w:rsidRPr="00BE634A">
              <w:rPr>
                <w:sz w:val="24"/>
                <w:szCs w:val="24"/>
              </w:rPr>
              <w:t>Awaiting integration of all internal electronics</w:t>
            </w:r>
          </w:p>
        </w:tc>
      </w:tr>
      <w:tr w:rsidR="00BE634A" w:rsidRPr="00BE634A" w:rsidTr="00A52D96">
        <w:tc>
          <w:tcPr>
            <w:tcW w:w="3428" w:type="dxa"/>
          </w:tcPr>
          <w:p w:rsidR="00BE634A" w:rsidRPr="00BE634A" w:rsidRDefault="00BE634A" w:rsidP="00A52D96">
            <w:pPr>
              <w:rPr>
                <w:sz w:val="24"/>
                <w:szCs w:val="24"/>
              </w:rPr>
            </w:pPr>
            <w:r w:rsidRPr="00BE634A">
              <w:rPr>
                <w:sz w:val="24"/>
                <w:szCs w:val="24"/>
              </w:rPr>
              <w:t>Humidity Module</w:t>
            </w:r>
          </w:p>
        </w:tc>
        <w:tc>
          <w:tcPr>
            <w:tcW w:w="1341" w:type="dxa"/>
          </w:tcPr>
          <w:p w:rsidR="00BE634A" w:rsidRPr="00BE634A" w:rsidRDefault="00BE634A" w:rsidP="00A52D96">
            <w:pPr>
              <w:rPr>
                <w:sz w:val="24"/>
                <w:szCs w:val="24"/>
              </w:rPr>
            </w:pPr>
            <w:r w:rsidRPr="00BE634A">
              <w:rPr>
                <w:sz w:val="24"/>
                <w:szCs w:val="24"/>
              </w:rPr>
              <w:t>N/A</w:t>
            </w:r>
          </w:p>
        </w:tc>
        <w:tc>
          <w:tcPr>
            <w:tcW w:w="4699" w:type="dxa"/>
          </w:tcPr>
          <w:p w:rsidR="00BE634A" w:rsidRPr="00BE634A" w:rsidRDefault="00BE634A" w:rsidP="00A52D96">
            <w:pPr>
              <w:rPr>
                <w:sz w:val="24"/>
                <w:szCs w:val="24"/>
              </w:rPr>
            </w:pPr>
            <w:r w:rsidRPr="00BE634A">
              <w:rPr>
                <w:sz w:val="24"/>
                <w:szCs w:val="24"/>
              </w:rPr>
              <w:t>Will not be utilizing humidity module</w:t>
            </w:r>
          </w:p>
        </w:tc>
      </w:tr>
      <w:tr w:rsidR="00BE634A" w:rsidRPr="00BE634A" w:rsidTr="00A52D96">
        <w:tc>
          <w:tcPr>
            <w:tcW w:w="3428" w:type="dxa"/>
          </w:tcPr>
          <w:p w:rsidR="00BE634A" w:rsidRPr="00BE634A" w:rsidRDefault="00BE634A" w:rsidP="00A52D96">
            <w:pPr>
              <w:rPr>
                <w:sz w:val="24"/>
                <w:szCs w:val="24"/>
              </w:rPr>
            </w:pPr>
            <w:r w:rsidRPr="00BE634A">
              <w:rPr>
                <w:sz w:val="24"/>
                <w:szCs w:val="24"/>
              </w:rPr>
              <w:t>Inertial Measurement Unit</w:t>
            </w:r>
          </w:p>
        </w:tc>
        <w:tc>
          <w:tcPr>
            <w:tcW w:w="1341" w:type="dxa"/>
          </w:tcPr>
          <w:p w:rsidR="00BE634A" w:rsidRPr="00BE634A" w:rsidRDefault="00BE634A" w:rsidP="00A52D96">
            <w:pPr>
              <w:rPr>
                <w:sz w:val="24"/>
                <w:szCs w:val="24"/>
              </w:rPr>
            </w:pPr>
            <w:r w:rsidRPr="00BE634A">
              <w:rPr>
                <w:sz w:val="24"/>
                <w:szCs w:val="24"/>
              </w:rPr>
              <w:t>Pass</w:t>
            </w:r>
          </w:p>
        </w:tc>
        <w:tc>
          <w:tcPr>
            <w:tcW w:w="4699" w:type="dxa"/>
          </w:tcPr>
          <w:p w:rsidR="00BE634A" w:rsidRPr="00BE634A" w:rsidRDefault="00BE634A" w:rsidP="00A52D96">
            <w:pPr>
              <w:rPr>
                <w:sz w:val="24"/>
                <w:szCs w:val="24"/>
              </w:rPr>
            </w:pPr>
          </w:p>
        </w:tc>
      </w:tr>
      <w:tr w:rsidR="00BE634A" w:rsidRPr="00BE634A" w:rsidTr="00A52D96">
        <w:tc>
          <w:tcPr>
            <w:tcW w:w="3428" w:type="dxa"/>
          </w:tcPr>
          <w:p w:rsidR="00BE634A" w:rsidRPr="00BE634A" w:rsidRDefault="00BE634A" w:rsidP="00A52D96">
            <w:pPr>
              <w:rPr>
                <w:sz w:val="24"/>
                <w:szCs w:val="24"/>
              </w:rPr>
            </w:pPr>
            <w:r w:rsidRPr="00BE634A">
              <w:rPr>
                <w:sz w:val="24"/>
                <w:szCs w:val="24"/>
              </w:rPr>
              <w:t>Cameras</w:t>
            </w:r>
          </w:p>
        </w:tc>
        <w:tc>
          <w:tcPr>
            <w:tcW w:w="1341" w:type="dxa"/>
          </w:tcPr>
          <w:p w:rsidR="00BE634A" w:rsidRPr="00BE634A" w:rsidRDefault="00BE634A" w:rsidP="00A52D96">
            <w:pPr>
              <w:rPr>
                <w:sz w:val="24"/>
                <w:szCs w:val="24"/>
              </w:rPr>
            </w:pPr>
            <w:r w:rsidRPr="00BE634A">
              <w:rPr>
                <w:sz w:val="24"/>
                <w:szCs w:val="24"/>
              </w:rPr>
              <w:t>Pass</w:t>
            </w:r>
          </w:p>
        </w:tc>
        <w:tc>
          <w:tcPr>
            <w:tcW w:w="4699" w:type="dxa"/>
          </w:tcPr>
          <w:p w:rsidR="00BE634A" w:rsidRPr="00BE634A" w:rsidRDefault="00BE634A" w:rsidP="00A52D96">
            <w:pPr>
              <w:rPr>
                <w:sz w:val="24"/>
                <w:szCs w:val="24"/>
              </w:rPr>
            </w:pPr>
            <w:r w:rsidRPr="00BE634A">
              <w:rPr>
                <w:sz w:val="24"/>
                <w:szCs w:val="24"/>
              </w:rPr>
              <w:t xml:space="preserve"> One of three cameras was tested and passed, awaiting arrival of other two cameras to commence with testing</w:t>
            </w:r>
          </w:p>
        </w:tc>
      </w:tr>
      <w:tr w:rsidR="00BE634A" w:rsidRPr="00BE634A" w:rsidTr="00A52D96">
        <w:tc>
          <w:tcPr>
            <w:tcW w:w="3428" w:type="dxa"/>
          </w:tcPr>
          <w:p w:rsidR="00BE634A" w:rsidRPr="00BE634A" w:rsidRDefault="00BE634A" w:rsidP="00A52D96">
            <w:pPr>
              <w:rPr>
                <w:sz w:val="24"/>
                <w:szCs w:val="24"/>
              </w:rPr>
            </w:pPr>
            <w:r w:rsidRPr="00BE634A">
              <w:rPr>
                <w:sz w:val="24"/>
                <w:szCs w:val="24"/>
              </w:rPr>
              <w:t>Hydrophones</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r w:rsidRPr="00BE634A">
              <w:rPr>
                <w:sz w:val="24"/>
                <w:szCs w:val="24"/>
              </w:rPr>
              <w:t>Hydrophones passed first two phases of testing, pool testing will commence when necessary sound source is obtained</w:t>
            </w:r>
          </w:p>
        </w:tc>
      </w:tr>
      <w:tr w:rsidR="00BE634A" w:rsidRPr="00BE634A" w:rsidTr="00A52D96">
        <w:tc>
          <w:tcPr>
            <w:tcW w:w="3428" w:type="dxa"/>
          </w:tcPr>
          <w:p w:rsidR="00BE634A" w:rsidRPr="00BE634A" w:rsidRDefault="00BE634A" w:rsidP="00A52D96">
            <w:pPr>
              <w:rPr>
                <w:sz w:val="24"/>
                <w:szCs w:val="24"/>
              </w:rPr>
            </w:pPr>
            <w:r w:rsidRPr="00BE634A">
              <w:rPr>
                <w:sz w:val="24"/>
                <w:szCs w:val="24"/>
              </w:rPr>
              <w:t xml:space="preserve">Arduino </w:t>
            </w:r>
            <w:proofErr w:type="spellStart"/>
            <w:r w:rsidRPr="00BE634A">
              <w:rPr>
                <w:sz w:val="24"/>
                <w:szCs w:val="24"/>
              </w:rPr>
              <w:t>Duemilanove</w:t>
            </w:r>
            <w:proofErr w:type="spellEnd"/>
            <w:r w:rsidRPr="00BE634A">
              <w:rPr>
                <w:sz w:val="24"/>
                <w:szCs w:val="24"/>
              </w:rPr>
              <w:t>: Integration testing</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p>
        </w:tc>
      </w:tr>
      <w:tr w:rsidR="00BE634A" w:rsidRPr="00BE634A" w:rsidTr="00A52D96">
        <w:tc>
          <w:tcPr>
            <w:tcW w:w="3428" w:type="dxa"/>
          </w:tcPr>
          <w:p w:rsidR="00BE634A" w:rsidRPr="00BE634A" w:rsidRDefault="00BE634A" w:rsidP="00A52D96">
            <w:pPr>
              <w:rPr>
                <w:sz w:val="24"/>
                <w:szCs w:val="24"/>
              </w:rPr>
            </w:pPr>
            <w:proofErr w:type="spellStart"/>
            <w:r w:rsidRPr="00BE634A">
              <w:rPr>
                <w:sz w:val="24"/>
                <w:szCs w:val="24"/>
              </w:rPr>
              <w:t>BeagleBoard</w:t>
            </w:r>
            <w:proofErr w:type="spellEnd"/>
            <w:r w:rsidRPr="00BE634A">
              <w:rPr>
                <w:sz w:val="24"/>
                <w:szCs w:val="24"/>
              </w:rPr>
              <w:t>: Integration Testing</w:t>
            </w:r>
          </w:p>
        </w:tc>
        <w:tc>
          <w:tcPr>
            <w:tcW w:w="1341" w:type="dxa"/>
          </w:tcPr>
          <w:p w:rsidR="00BE634A" w:rsidRPr="00BE634A" w:rsidRDefault="00BE634A" w:rsidP="00A52D96">
            <w:pPr>
              <w:rPr>
                <w:sz w:val="24"/>
                <w:szCs w:val="24"/>
              </w:rPr>
            </w:pPr>
            <w:r w:rsidRPr="00BE634A">
              <w:rPr>
                <w:sz w:val="24"/>
                <w:szCs w:val="24"/>
              </w:rPr>
              <w:t>Incomplete</w:t>
            </w:r>
          </w:p>
        </w:tc>
        <w:tc>
          <w:tcPr>
            <w:tcW w:w="4699" w:type="dxa"/>
          </w:tcPr>
          <w:p w:rsidR="00BE634A" w:rsidRPr="00BE634A" w:rsidRDefault="00BE634A" w:rsidP="00A52D96">
            <w:pPr>
              <w:rPr>
                <w:sz w:val="24"/>
                <w:szCs w:val="24"/>
              </w:rPr>
            </w:pPr>
          </w:p>
        </w:tc>
      </w:tr>
    </w:tbl>
    <w:p w:rsidR="00BE634A" w:rsidRDefault="00BE634A" w:rsidP="00BE634A">
      <w:pPr>
        <w:rPr>
          <w:rFonts w:ascii="Calibri" w:hAnsi="Calibri"/>
        </w:rPr>
      </w:pPr>
    </w:p>
    <w:p w:rsidR="00BE634A" w:rsidRPr="00935972" w:rsidRDefault="00BE634A" w:rsidP="00BE634A">
      <w:pPr>
        <w:rPr>
          <w:rFonts w:ascii="Calibri" w:hAnsi="Calibri"/>
        </w:rPr>
      </w:pPr>
    </w:p>
    <w:p w:rsidR="00BE634A" w:rsidRDefault="00BE634A" w:rsidP="00BE634A"/>
    <w:p w:rsidR="00BE634A" w:rsidRDefault="00BE634A" w:rsidP="00BE634A"/>
    <w:p w:rsidR="00BE634A" w:rsidRDefault="00BE634A" w:rsidP="00BE634A"/>
    <w:p w:rsidR="00BE634A" w:rsidRDefault="00BE634A" w:rsidP="00BE634A">
      <w:pPr>
        <w:spacing w:after="200" w:line="276" w:lineRule="auto"/>
      </w:pPr>
    </w:p>
    <w:p w:rsidR="00935972" w:rsidRPr="00935972" w:rsidRDefault="00935972" w:rsidP="00935972">
      <w:pPr>
        <w:rPr>
          <w:rFonts w:ascii="Calibri" w:hAnsi="Calibri"/>
        </w:rPr>
      </w:pPr>
    </w:p>
    <w:p w:rsidR="00935972" w:rsidRPr="00935972" w:rsidRDefault="00935972" w:rsidP="00935972">
      <w:pPr>
        <w:rPr>
          <w:rFonts w:ascii="Calibri" w:hAnsi="Calibri"/>
        </w:rPr>
      </w:pPr>
    </w:p>
    <w:p w:rsidR="00935972" w:rsidRDefault="00935972">
      <w:pPr>
        <w:rPr>
          <w:rFonts w:ascii="Arial" w:hAnsi="Arial" w:cs="Arial"/>
          <w:b/>
          <w:bCs/>
          <w:kern w:val="32"/>
          <w:sz w:val="32"/>
          <w:szCs w:val="32"/>
        </w:rPr>
      </w:pPr>
    </w:p>
    <w:p w:rsidR="007A75CF" w:rsidRDefault="007A75CF" w:rsidP="00935972">
      <w:pPr>
        <w:pStyle w:val="Heading1"/>
        <w:sectPr w:rsidR="007A75CF" w:rsidSect="007A75CF">
          <w:pgSz w:w="12240" w:h="15840"/>
          <w:pgMar w:top="1440" w:right="1440" w:bottom="1440" w:left="1440" w:header="720" w:footer="720" w:gutter="0"/>
          <w:pgNumType w:start="1"/>
          <w:cols w:space="720"/>
          <w:noEndnote/>
          <w:docGrid w:linePitch="326"/>
        </w:sectPr>
      </w:pPr>
    </w:p>
    <w:p w:rsidR="0061468B" w:rsidRPr="00613275" w:rsidRDefault="00642E61" w:rsidP="007A75CF">
      <w:pPr>
        <w:pStyle w:val="Heading1"/>
        <w:rPr>
          <w:rFonts w:ascii="Calibri" w:hAnsi="Calibri"/>
        </w:rPr>
      </w:pPr>
      <w:bookmarkStart w:id="230" w:name="_Toc284515169"/>
      <w:bookmarkStart w:id="231" w:name="_Toc284516092"/>
      <w:bookmarkStart w:id="232" w:name="_Toc284516364"/>
      <w:bookmarkStart w:id="233" w:name="_Toc289942681"/>
      <w:r w:rsidRPr="00613275">
        <w:rPr>
          <w:rFonts w:ascii="Calibri" w:hAnsi="Calibri"/>
        </w:rPr>
        <w:lastRenderedPageBreak/>
        <w:t>Schedule</w:t>
      </w:r>
      <w:bookmarkEnd w:id="230"/>
      <w:bookmarkEnd w:id="231"/>
      <w:bookmarkEnd w:id="232"/>
      <w:bookmarkEnd w:id="233"/>
      <w:r w:rsidRPr="00613275">
        <w:rPr>
          <w:rFonts w:ascii="Calibri" w:hAnsi="Calibri"/>
        </w:rPr>
        <w:t xml:space="preserve"> </w:t>
      </w:r>
    </w:p>
    <w:p w:rsidR="004A6216" w:rsidRPr="004A6216" w:rsidRDefault="004A6216" w:rsidP="004A6216">
      <w:pPr>
        <w:rPr>
          <w:rFonts w:asciiTheme="minorHAnsi" w:hAnsiTheme="minorHAnsi"/>
          <w:b/>
        </w:rPr>
      </w:pPr>
      <w:r w:rsidRPr="004A6216">
        <w:rPr>
          <w:rFonts w:asciiTheme="minorHAnsi" w:hAnsiTheme="minorHAnsi"/>
          <w:b/>
        </w:rPr>
        <w:t>CONCEPTUAL DESIGN REVIEW SCHEDULE</w:t>
      </w:r>
    </w:p>
    <w:p w:rsidR="004A6216" w:rsidRDefault="004A6216" w:rsidP="004A6216">
      <w:r>
        <w:rPr>
          <w:noProof/>
        </w:rPr>
        <w:drawing>
          <wp:inline distT="0" distB="0" distL="0" distR="0">
            <wp:extent cx="6239860" cy="7914290"/>
            <wp:effectExtent l="19050" t="0" r="854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7853" t="10020" r="8013" b="10822"/>
                    <a:stretch>
                      <a:fillRect/>
                    </a:stretch>
                  </pic:blipFill>
                  <pic:spPr bwMode="auto">
                    <a:xfrm>
                      <a:off x="0" y="0"/>
                      <a:ext cx="6245680" cy="7921672"/>
                    </a:xfrm>
                    <a:prstGeom prst="rect">
                      <a:avLst/>
                    </a:prstGeom>
                    <a:noFill/>
                    <a:ln w="9525">
                      <a:noFill/>
                      <a:miter lim="800000"/>
                      <a:headEnd/>
                      <a:tailEnd/>
                    </a:ln>
                  </pic:spPr>
                </pic:pic>
              </a:graphicData>
            </a:graphic>
          </wp:inline>
        </w:drawing>
      </w:r>
    </w:p>
    <w:p w:rsidR="004A6216" w:rsidRDefault="004A6216" w:rsidP="004A6216"/>
    <w:p w:rsidR="004A6216" w:rsidRDefault="004A6216" w:rsidP="004A6216">
      <w:r w:rsidRPr="004A6216">
        <w:rPr>
          <w:rFonts w:asciiTheme="minorHAnsi" w:hAnsiTheme="minorHAnsi"/>
          <w:b/>
        </w:rPr>
        <w:lastRenderedPageBreak/>
        <w:t>UPDATED SCHEDULE</w:t>
      </w:r>
      <w:r>
        <w:rPr>
          <w:noProof/>
        </w:rPr>
        <w:drawing>
          <wp:inline distT="0" distB="0" distL="0" distR="0">
            <wp:extent cx="6555171" cy="8087711"/>
            <wp:effectExtent l="19050" t="0" r="0" b="0"/>
            <wp:docPr id="1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l="7853" t="10421" r="8013" b="10621"/>
                    <a:stretch>
                      <a:fillRect/>
                    </a:stretch>
                  </pic:blipFill>
                  <pic:spPr bwMode="auto">
                    <a:xfrm>
                      <a:off x="0" y="0"/>
                      <a:ext cx="6557490" cy="8090572"/>
                    </a:xfrm>
                    <a:prstGeom prst="rect">
                      <a:avLst/>
                    </a:prstGeom>
                    <a:noFill/>
                    <a:ln w="9525">
                      <a:noFill/>
                      <a:miter lim="800000"/>
                      <a:headEnd/>
                      <a:tailEnd/>
                    </a:ln>
                  </pic:spPr>
                </pic:pic>
              </a:graphicData>
            </a:graphic>
          </wp:inline>
        </w:drawing>
      </w:r>
    </w:p>
    <w:p w:rsidR="004A6216" w:rsidRDefault="004A6216" w:rsidP="004A6216">
      <w:pPr>
        <w:ind w:left="720"/>
      </w:pPr>
    </w:p>
    <w:p w:rsidR="00913F93" w:rsidRDefault="00913F93" w:rsidP="0061468B"/>
    <w:p w:rsidR="004A6216" w:rsidRDefault="004A6216" w:rsidP="0061468B">
      <w:pPr>
        <w:rPr>
          <w:color w:val="FF0000"/>
        </w:rPr>
      </w:pPr>
    </w:p>
    <w:p w:rsidR="003B233E" w:rsidRDefault="003B233E" w:rsidP="00E47747">
      <w:pPr>
        <w:jc w:val="both"/>
        <w:rPr>
          <w:rFonts w:asciiTheme="minorHAnsi" w:hAnsiTheme="minorHAnsi"/>
        </w:rPr>
      </w:pPr>
      <w:r w:rsidRPr="003B233E">
        <w:rPr>
          <w:rFonts w:asciiTheme="minorHAnsi" w:hAnsiTheme="minorHAnsi"/>
        </w:rPr>
        <w:t xml:space="preserve">One of the biggest </w:t>
      </w:r>
      <w:r w:rsidR="00091DFA" w:rsidRPr="003B233E">
        <w:rPr>
          <w:rFonts w:asciiTheme="minorHAnsi" w:hAnsiTheme="minorHAnsi"/>
        </w:rPr>
        <w:t>risks</w:t>
      </w:r>
      <w:r w:rsidRPr="003B233E">
        <w:rPr>
          <w:rFonts w:asciiTheme="minorHAnsi" w:hAnsiTheme="minorHAnsi"/>
        </w:rPr>
        <w:t xml:space="preserve"> that Team 4 feared </w:t>
      </w:r>
      <w:r w:rsidR="00091DFA" w:rsidRPr="003B233E">
        <w:rPr>
          <w:rFonts w:asciiTheme="minorHAnsi" w:hAnsiTheme="minorHAnsi"/>
        </w:rPr>
        <w:t>was</w:t>
      </w:r>
      <w:r w:rsidRPr="003B233E">
        <w:rPr>
          <w:rFonts w:asciiTheme="minorHAnsi" w:hAnsiTheme="minorHAnsi"/>
        </w:rPr>
        <w:t xml:space="preserve"> scheduling risks. At the beginning of the project, each member was aware of the complexity of the project and </w:t>
      </w:r>
      <w:r>
        <w:rPr>
          <w:rFonts w:asciiTheme="minorHAnsi" w:hAnsiTheme="minorHAnsi"/>
        </w:rPr>
        <w:t xml:space="preserve">journey that was ahead of them. After the first semester was completed, the team realized that they were behind schedule and needed to pick up the pace. Unfortunately, some situations, such as new information, linking errors and </w:t>
      </w:r>
      <w:r w:rsidR="00091DFA">
        <w:rPr>
          <w:rFonts w:asciiTheme="minorHAnsi" w:hAnsiTheme="minorHAnsi"/>
        </w:rPr>
        <w:t>compatibility</w:t>
      </w:r>
      <w:r>
        <w:rPr>
          <w:rFonts w:asciiTheme="minorHAnsi" w:hAnsiTheme="minorHAnsi"/>
        </w:rPr>
        <w:t xml:space="preserve"> issues, were not expected. As the software engineers were </w:t>
      </w:r>
      <w:r w:rsidR="00091DFA">
        <w:rPr>
          <w:rFonts w:asciiTheme="minorHAnsi" w:hAnsiTheme="minorHAnsi"/>
        </w:rPr>
        <w:t>diligently</w:t>
      </w:r>
      <w:r>
        <w:rPr>
          <w:rFonts w:asciiTheme="minorHAnsi" w:hAnsiTheme="minorHAnsi"/>
        </w:rPr>
        <w:t xml:space="preserve"> working on the programming of the motors—they received new information about the motors that they were not aware of when the motors were purchased. The motors did not come with </w:t>
      </w:r>
      <w:r w:rsidR="00091DFA">
        <w:rPr>
          <w:rFonts w:asciiTheme="minorHAnsi" w:hAnsiTheme="minorHAnsi"/>
        </w:rPr>
        <w:t>a</w:t>
      </w:r>
      <w:r>
        <w:rPr>
          <w:rFonts w:asciiTheme="minorHAnsi" w:hAnsiTheme="minorHAnsi"/>
        </w:rPr>
        <w:t xml:space="preserve"> user manual and requesting one took time. Several members had to sign a non-disclosure agreement in order to have </w:t>
      </w:r>
      <w:r w:rsidR="00091DFA">
        <w:rPr>
          <w:rFonts w:asciiTheme="minorHAnsi" w:hAnsiTheme="minorHAnsi"/>
        </w:rPr>
        <w:t>a</w:t>
      </w:r>
      <w:r>
        <w:rPr>
          <w:rFonts w:asciiTheme="minorHAnsi" w:hAnsiTheme="minorHAnsi"/>
        </w:rPr>
        <w:t xml:space="preserve"> user manual sent to them. When the user manual arrived, it was then realized that I</w:t>
      </w:r>
      <w:r w:rsidRPr="00311FD5">
        <w:rPr>
          <w:rFonts w:asciiTheme="minorHAnsi" w:hAnsiTheme="minorHAnsi"/>
          <w:vertAlign w:val="superscript"/>
        </w:rPr>
        <w:t>2</w:t>
      </w:r>
      <w:r>
        <w:rPr>
          <w:rFonts w:asciiTheme="minorHAnsi" w:hAnsiTheme="minorHAnsi"/>
        </w:rPr>
        <w:t xml:space="preserve">C communication was needed. The software engineers were not familiar with this type of communication and </w:t>
      </w:r>
      <w:r w:rsidR="00311FD5">
        <w:rPr>
          <w:rFonts w:asciiTheme="minorHAnsi" w:hAnsiTheme="minorHAnsi"/>
        </w:rPr>
        <w:t xml:space="preserve">they had to </w:t>
      </w:r>
      <w:r>
        <w:rPr>
          <w:rFonts w:asciiTheme="minorHAnsi" w:hAnsiTheme="minorHAnsi"/>
        </w:rPr>
        <w:t>put the programmin</w:t>
      </w:r>
      <w:r w:rsidR="00311FD5">
        <w:rPr>
          <w:rFonts w:asciiTheme="minorHAnsi" w:hAnsiTheme="minorHAnsi"/>
        </w:rPr>
        <w:t>g of the motors on hold</w:t>
      </w:r>
      <w:r>
        <w:rPr>
          <w:rFonts w:asciiTheme="minorHAnsi" w:hAnsiTheme="minorHAnsi"/>
        </w:rPr>
        <w:t xml:space="preserve">. The software engineers immediately did research on this type of communication and unfortunately found out that they had to order an additional board to accommodate it. The board has not arrived and has caused a major delay in having the motors running. The other setbacks included linking errors in the </w:t>
      </w:r>
      <w:proofErr w:type="spellStart"/>
      <w:r>
        <w:rPr>
          <w:rFonts w:asciiTheme="minorHAnsi" w:hAnsiTheme="minorHAnsi"/>
        </w:rPr>
        <w:t>OpenCV</w:t>
      </w:r>
      <w:proofErr w:type="spellEnd"/>
      <w:r>
        <w:rPr>
          <w:rFonts w:asciiTheme="minorHAnsi" w:hAnsiTheme="minorHAnsi"/>
        </w:rPr>
        <w:t xml:space="preserve"> software and </w:t>
      </w:r>
      <w:r w:rsidR="00091DFA">
        <w:rPr>
          <w:rFonts w:asciiTheme="minorHAnsi" w:hAnsiTheme="minorHAnsi"/>
        </w:rPr>
        <w:t>compatibility</w:t>
      </w:r>
      <w:r>
        <w:rPr>
          <w:rFonts w:asciiTheme="minorHAnsi" w:hAnsiTheme="minorHAnsi"/>
        </w:rPr>
        <w:t xml:space="preserve"> issues with cameras. Besides actually moving the AUV, the next biggest </w:t>
      </w:r>
      <w:r w:rsidR="00091DFA">
        <w:rPr>
          <w:rFonts w:asciiTheme="minorHAnsi" w:hAnsiTheme="minorHAnsi"/>
        </w:rPr>
        <w:t>component of the programming was</w:t>
      </w:r>
      <w:r>
        <w:rPr>
          <w:rFonts w:asciiTheme="minorHAnsi" w:hAnsiTheme="minorHAnsi"/>
        </w:rPr>
        <w:t xml:space="preserve"> the cameras. The software engineers were not able to resolve linking errors within the software until recently. Code was written, but was not able to be executed until the software was up and running. Now that the software is running, the code was compiled, but did not run as it was </w:t>
      </w:r>
      <w:proofErr w:type="spellStart"/>
      <w:r>
        <w:rPr>
          <w:rFonts w:asciiTheme="minorHAnsi" w:hAnsiTheme="minorHAnsi"/>
        </w:rPr>
        <w:t>suppose</w:t>
      </w:r>
      <w:proofErr w:type="spellEnd"/>
      <w:r>
        <w:rPr>
          <w:rFonts w:asciiTheme="minorHAnsi" w:hAnsiTheme="minorHAnsi"/>
        </w:rPr>
        <w:t xml:space="preserve"> to. Besides linking errors, the software engineers had to deal with </w:t>
      </w:r>
      <w:r w:rsidR="00091DFA">
        <w:rPr>
          <w:rFonts w:asciiTheme="minorHAnsi" w:hAnsiTheme="minorHAnsi"/>
        </w:rPr>
        <w:t>compatibility</w:t>
      </w:r>
      <w:r>
        <w:rPr>
          <w:rFonts w:asciiTheme="minorHAnsi" w:hAnsiTheme="minorHAnsi"/>
        </w:rPr>
        <w:t xml:space="preserve"> issues. The cameras purchased were </w:t>
      </w:r>
      <w:proofErr w:type="spellStart"/>
      <w:r>
        <w:rPr>
          <w:rFonts w:asciiTheme="minorHAnsi" w:hAnsiTheme="minorHAnsi"/>
        </w:rPr>
        <w:t>suppose to</w:t>
      </w:r>
      <w:proofErr w:type="spellEnd"/>
      <w:r>
        <w:rPr>
          <w:rFonts w:asciiTheme="minorHAnsi" w:hAnsiTheme="minorHAnsi"/>
        </w:rPr>
        <w:t xml:space="preserve"> be </w:t>
      </w:r>
      <w:r w:rsidR="00091DFA">
        <w:rPr>
          <w:rFonts w:asciiTheme="minorHAnsi" w:hAnsiTheme="minorHAnsi"/>
        </w:rPr>
        <w:t>compatible</w:t>
      </w:r>
      <w:r>
        <w:rPr>
          <w:rFonts w:asciiTheme="minorHAnsi" w:hAnsiTheme="minorHAnsi"/>
        </w:rPr>
        <w:t xml:space="preserve"> with Windows Vista, but ended up having issues with the operating system. Due to this, instead of using a laptop—a </w:t>
      </w:r>
      <w:r w:rsidR="00E47747">
        <w:rPr>
          <w:rFonts w:asciiTheme="minorHAnsi" w:hAnsiTheme="minorHAnsi"/>
        </w:rPr>
        <w:t xml:space="preserve">desktop computer was used, resulting in the reinstallation of the </w:t>
      </w:r>
      <w:proofErr w:type="spellStart"/>
      <w:r w:rsidR="00E47747">
        <w:rPr>
          <w:rFonts w:asciiTheme="minorHAnsi" w:hAnsiTheme="minorHAnsi"/>
        </w:rPr>
        <w:t>OpenCV</w:t>
      </w:r>
      <w:proofErr w:type="spellEnd"/>
      <w:r w:rsidR="00E47747">
        <w:rPr>
          <w:rFonts w:asciiTheme="minorHAnsi" w:hAnsiTheme="minorHAnsi"/>
        </w:rPr>
        <w:t xml:space="preserve"> software. </w:t>
      </w:r>
    </w:p>
    <w:p w:rsidR="00E47747" w:rsidRDefault="00E47747" w:rsidP="00E47747">
      <w:pPr>
        <w:jc w:val="both"/>
        <w:rPr>
          <w:rFonts w:asciiTheme="minorHAnsi" w:hAnsiTheme="minorHAnsi"/>
        </w:rPr>
      </w:pPr>
    </w:p>
    <w:p w:rsidR="007A75CF" w:rsidRPr="00A52D96" w:rsidRDefault="00E47747" w:rsidP="00A52D96">
      <w:pPr>
        <w:jc w:val="both"/>
        <w:sectPr w:rsidR="007A75CF" w:rsidRPr="00A52D96" w:rsidSect="00A5760D">
          <w:pgSz w:w="12240" w:h="15840"/>
          <w:pgMar w:top="720" w:right="720" w:bottom="720" w:left="720" w:header="720" w:footer="720" w:gutter="0"/>
          <w:pgNumType w:start="36"/>
          <w:cols w:space="720"/>
          <w:noEndnote/>
          <w:docGrid w:linePitch="326"/>
        </w:sectPr>
      </w:pPr>
      <w:r>
        <w:rPr>
          <w:rFonts w:asciiTheme="minorHAnsi" w:hAnsiTheme="minorHAnsi"/>
        </w:rPr>
        <w:t xml:space="preserve">Besides those unexpected delays, the team experienced delays in equipment delivery, machinery delays, waterproof connection issues, and the team’s academic course loads as well as working schedules. Some of the </w:t>
      </w:r>
      <w:r w:rsidR="00091DFA">
        <w:rPr>
          <w:rFonts w:asciiTheme="minorHAnsi" w:hAnsiTheme="minorHAnsi"/>
        </w:rPr>
        <w:t>team’s equipment</w:t>
      </w:r>
      <w:r w:rsidR="003B233E">
        <w:rPr>
          <w:rFonts w:asciiTheme="minorHAnsi" w:hAnsiTheme="minorHAnsi"/>
        </w:rPr>
        <w:t xml:space="preserve"> delivery dates </w:t>
      </w:r>
      <w:r w:rsidR="00311FD5">
        <w:rPr>
          <w:rFonts w:asciiTheme="minorHAnsi" w:hAnsiTheme="minorHAnsi"/>
        </w:rPr>
        <w:t>were not</w:t>
      </w:r>
      <w:r w:rsidR="003B233E">
        <w:rPr>
          <w:rFonts w:asciiTheme="minorHAnsi" w:hAnsiTheme="minorHAnsi"/>
        </w:rPr>
        <w:t xml:space="preserve"> met</w:t>
      </w:r>
      <w:r>
        <w:rPr>
          <w:rFonts w:asciiTheme="minorHAnsi" w:hAnsiTheme="minorHAnsi"/>
        </w:rPr>
        <w:t xml:space="preserve">, which caused several setbacks.  Several of the components on the RoboSub were taken to the machine shop located at the college. Unfortunately, it took a long time for the machine shop to complete those components. The mechanical engineers were still able to build the RoboSub to the best of their abilities so it could be shown off at the Design Fair. The last setback was the team’s academic course load and working schedule. </w:t>
      </w:r>
      <w:r w:rsidR="00091DFA">
        <w:rPr>
          <w:rFonts w:asciiTheme="minorHAnsi" w:hAnsiTheme="minorHAnsi"/>
        </w:rPr>
        <w:t xml:space="preserve">Each team member was considered as full students having </w:t>
      </w:r>
      <w:r w:rsidR="00311FD5">
        <w:rPr>
          <w:rFonts w:asciiTheme="minorHAnsi" w:hAnsiTheme="minorHAnsi"/>
        </w:rPr>
        <w:t>at least 12 credit hours during the full term of this project</w:t>
      </w:r>
      <w:r w:rsidR="00091DFA">
        <w:rPr>
          <w:rFonts w:asciiTheme="minorHAnsi" w:hAnsiTheme="minorHAnsi"/>
        </w:rPr>
        <w:t>. On top of that, some members had jobs on the side as well. Unfortunately, this factored into the time each member had to work outside of school on the project. Since the competition is not until July, the members will be able to focus solely on this project</w:t>
      </w:r>
      <w:r w:rsidR="00311FD5">
        <w:rPr>
          <w:rFonts w:asciiTheme="minorHAnsi" w:hAnsiTheme="minorHAnsi"/>
        </w:rPr>
        <w:t xml:space="preserve"> after the semester is over</w:t>
      </w:r>
      <w:r w:rsidR="00091DFA">
        <w:rPr>
          <w:rFonts w:asciiTheme="minorHAnsi" w:hAnsiTheme="minorHAnsi"/>
        </w:rPr>
        <w:t xml:space="preserve"> to ensure they provide an exceptiona</w:t>
      </w:r>
      <w:r w:rsidR="00A52D96">
        <w:rPr>
          <w:rFonts w:asciiTheme="minorHAnsi" w:hAnsiTheme="minorHAnsi"/>
        </w:rPr>
        <w:t>l product to their custo</w:t>
      </w:r>
      <w:r w:rsidR="009370C0">
        <w:rPr>
          <w:rFonts w:asciiTheme="minorHAnsi" w:hAnsiTheme="minorHAnsi"/>
        </w:rPr>
        <w:t>mers.</w:t>
      </w:r>
    </w:p>
    <w:p w:rsidR="00895A95" w:rsidRPr="00613275" w:rsidRDefault="00BE2A14" w:rsidP="004A6216">
      <w:pPr>
        <w:pStyle w:val="Heading1"/>
      </w:pPr>
      <w:bookmarkStart w:id="234" w:name="_Toc284515170"/>
      <w:bookmarkStart w:id="235" w:name="_Toc284516093"/>
      <w:bookmarkStart w:id="236" w:name="_Toc284516365"/>
      <w:bookmarkStart w:id="237" w:name="_Toc289942682"/>
      <w:r>
        <w:lastRenderedPageBreak/>
        <w:t xml:space="preserve">Final </w:t>
      </w:r>
      <w:r w:rsidR="00895A95" w:rsidRPr="00613275">
        <w:t xml:space="preserve">Budget </w:t>
      </w:r>
      <w:bookmarkEnd w:id="234"/>
      <w:bookmarkEnd w:id="235"/>
      <w:bookmarkEnd w:id="236"/>
      <w:r>
        <w:t>and Justification</w:t>
      </w:r>
      <w:bookmarkEnd w:id="2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2"/>
        <w:gridCol w:w="2945"/>
        <w:gridCol w:w="987"/>
        <w:gridCol w:w="1076"/>
        <w:gridCol w:w="1696"/>
      </w:tblGrid>
      <w:tr w:rsidR="007F34B2" w:rsidRPr="007F34B2" w:rsidTr="007F34B2">
        <w:tc>
          <w:tcPr>
            <w:tcW w:w="9648" w:type="dxa"/>
            <w:gridSpan w:val="5"/>
          </w:tcPr>
          <w:p w:rsidR="007F34B2" w:rsidRPr="007F34B2" w:rsidRDefault="007F34B2" w:rsidP="007F34B2">
            <w:pPr>
              <w:rPr>
                <w:rFonts w:asciiTheme="minorHAnsi" w:hAnsiTheme="minorHAnsi" w:cs="Arial"/>
                <w:b/>
                <w:sz w:val="28"/>
                <w:szCs w:val="28"/>
              </w:rPr>
            </w:pPr>
            <w:r w:rsidRPr="007F34B2">
              <w:rPr>
                <w:rFonts w:asciiTheme="minorHAnsi" w:hAnsiTheme="minorHAnsi" w:cs="Arial"/>
                <w:b/>
                <w:sz w:val="28"/>
                <w:szCs w:val="28"/>
              </w:rPr>
              <w:t xml:space="preserve">AUV ESTIMATED BUDGET(Proposal) </w:t>
            </w:r>
          </w:p>
        </w:tc>
      </w:tr>
      <w:tr w:rsidR="007F34B2" w:rsidRPr="007F34B2" w:rsidTr="007F34B2">
        <w:tc>
          <w:tcPr>
            <w:tcW w:w="9648" w:type="dxa"/>
            <w:gridSpan w:val="5"/>
            <w:tcBorders>
              <w:top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Expenses (S&amp;H Estimated)</w:t>
            </w:r>
          </w:p>
        </w:tc>
      </w:tr>
      <w:tr w:rsidR="007F34B2" w:rsidRPr="007F34B2" w:rsidTr="007F34B2">
        <w:tc>
          <w:tcPr>
            <w:tcW w:w="2898" w:type="dxa"/>
            <w:tcBorders>
              <w:bottom w:val="single" w:sz="12" w:space="0" w:color="auto"/>
              <w:right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Name</w:t>
            </w:r>
          </w:p>
        </w:tc>
        <w:tc>
          <w:tcPr>
            <w:tcW w:w="2970" w:type="dxa"/>
            <w:tcBorders>
              <w:left w:val="single" w:sz="12" w:space="0" w:color="auto"/>
              <w:bottom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Description</w:t>
            </w:r>
          </w:p>
        </w:tc>
        <w:tc>
          <w:tcPr>
            <w:tcW w:w="990" w:type="dxa"/>
            <w:tcBorders>
              <w:bottom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Price</w:t>
            </w:r>
          </w:p>
        </w:tc>
        <w:tc>
          <w:tcPr>
            <w:tcW w:w="1080" w:type="dxa"/>
            <w:tcBorders>
              <w:bottom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Quantity</w:t>
            </w:r>
          </w:p>
        </w:tc>
        <w:tc>
          <w:tcPr>
            <w:tcW w:w="1710" w:type="dxa"/>
            <w:tcBorders>
              <w:bottom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Total</w:t>
            </w:r>
          </w:p>
        </w:tc>
      </w:tr>
      <w:tr w:rsidR="007F34B2" w:rsidRPr="007F34B2" w:rsidTr="007F34B2">
        <w:tc>
          <w:tcPr>
            <w:tcW w:w="2898" w:type="dxa"/>
            <w:tcBorders>
              <w:top w:val="single" w:sz="12" w:space="0" w:color="auto"/>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Battery A</w:t>
            </w:r>
          </w:p>
        </w:tc>
        <w:tc>
          <w:tcPr>
            <w:tcW w:w="2970" w:type="dxa"/>
            <w:tcBorders>
              <w:top w:val="single" w:sz="12" w:space="0" w:color="auto"/>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Batteries for motors</w:t>
            </w:r>
          </w:p>
        </w:tc>
        <w:tc>
          <w:tcPr>
            <w:tcW w:w="990" w:type="dxa"/>
            <w:tcBorders>
              <w:top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$800.00</w:t>
            </w:r>
          </w:p>
        </w:tc>
        <w:tc>
          <w:tcPr>
            <w:tcW w:w="1080" w:type="dxa"/>
            <w:tcBorders>
              <w:top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2</w:t>
            </w:r>
          </w:p>
        </w:tc>
        <w:tc>
          <w:tcPr>
            <w:tcW w:w="1710" w:type="dxa"/>
            <w:tcBorders>
              <w:top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$1,600.00</w:t>
            </w:r>
          </w:p>
        </w:tc>
      </w:tr>
      <w:tr w:rsidR="007F34B2" w:rsidRPr="007F34B2" w:rsidTr="007F34B2">
        <w:tc>
          <w:tcPr>
            <w:tcW w:w="2898" w:type="dxa"/>
            <w:tcBorders>
              <w:top w:val="single" w:sz="4" w:space="0" w:color="auto"/>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Battery B</w:t>
            </w:r>
          </w:p>
        </w:tc>
        <w:tc>
          <w:tcPr>
            <w:tcW w:w="2970" w:type="dxa"/>
            <w:tcBorders>
              <w:top w:val="single" w:sz="4" w:space="0" w:color="auto"/>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Batteries for microcontroller and other peripherals </w:t>
            </w:r>
          </w:p>
        </w:tc>
        <w:tc>
          <w:tcPr>
            <w:tcW w:w="99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$100.00</w:t>
            </w:r>
          </w:p>
        </w:tc>
        <w:tc>
          <w:tcPr>
            <w:tcW w:w="108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w:t>
            </w:r>
          </w:p>
        </w:tc>
        <w:tc>
          <w:tcPr>
            <w:tcW w:w="171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$400.00</w:t>
            </w:r>
          </w:p>
        </w:tc>
      </w:tr>
      <w:tr w:rsidR="007F34B2" w:rsidRPr="007F34B2" w:rsidTr="007F34B2">
        <w:tc>
          <w:tcPr>
            <w:tcW w:w="2898" w:type="dxa"/>
            <w:tcBorders>
              <w:top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Battery Charger A</w:t>
            </w:r>
          </w:p>
        </w:tc>
        <w:tc>
          <w:tcPr>
            <w:tcW w:w="2970" w:type="dxa"/>
            <w:tcBorders>
              <w:top w:val="single" w:sz="4" w:space="0" w:color="auto"/>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Charger for battery type A</w:t>
            </w:r>
          </w:p>
        </w:tc>
        <w:tc>
          <w:tcPr>
            <w:tcW w:w="990" w:type="dxa"/>
            <w:tcBorders>
              <w:top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$180.00</w:t>
            </w:r>
          </w:p>
        </w:tc>
        <w:tc>
          <w:tcPr>
            <w:tcW w:w="1080" w:type="dxa"/>
            <w:tcBorders>
              <w:top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w:t>
            </w:r>
          </w:p>
        </w:tc>
        <w:tc>
          <w:tcPr>
            <w:tcW w:w="1710" w:type="dxa"/>
            <w:tcBorders>
              <w:top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$180.00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Battery Charger B</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Charger for battery type B</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$60.00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2</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$120.00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Motors/Thrusters</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Seabotix BTD150 thrusters</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$750.00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$3,000.00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Hydrophones</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Hydrophone package(includes hydrophone, amps, and cables)</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$320.00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3</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$960.00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Microcontroller**</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Beagle Board</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$170.00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$170.00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Camera</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Webcam</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$80.00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3</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$240.00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Pelican Case</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Water tight casing</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$150.00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$150.00</w:t>
            </w:r>
          </w:p>
        </w:tc>
      </w:tr>
      <w:tr w:rsidR="007F34B2" w:rsidRPr="007F34B2" w:rsidTr="007F34B2">
        <w:trPr>
          <w:trHeight w:val="368"/>
        </w:trPr>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Wires/Electronic Kits</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Switches, wires, electronic kits</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$750.00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N/A</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$750.00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30’’  8020 10 Series Aluminum T-slot Framing </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Frame</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$ 14.00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$56.00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7.75’’ 8020 10 Series Aluminum T-slot Framing </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Frame</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$4.00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w:t>
            </w:r>
          </w:p>
          <w:p w:rsidR="007F34B2" w:rsidRPr="007F34B2" w:rsidRDefault="007F34B2" w:rsidP="007F34B2">
            <w:pPr>
              <w:rPr>
                <w:rFonts w:asciiTheme="minorHAnsi" w:hAnsiTheme="minorHAnsi" w:cs="Arial"/>
                <w:sz w:val="18"/>
                <w:szCs w:val="18"/>
              </w:rPr>
            </w:pP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$16.00</w:t>
            </w:r>
          </w:p>
        </w:tc>
      </w:tr>
      <w:tr w:rsidR="007F34B2" w:rsidRPr="007F34B2" w:rsidTr="007F34B2">
        <w:trPr>
          <w:trHeight w:val="755"/>
        </w:trPr>
        <w:tc>
          <w:tcPr>
            <w:tcW w:w="2898" w:type="dxa"/>
            <w:tcBorders>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  8020 10 Series Aluminum T-slot Framing </w:t>
            </w:r>
          </w:p>
        </w:tc>
        <w:tc>
          <w:tcPr>
            <w:tcW w:w="2970" w:type="dxa"/>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Frame</w:t>
            </w:r>
          </w:p>
        </w:tc>
        <w:tc>
          <w:tcPr>
            <w:tcW w:w="99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$ 5.50</w:t>
            </w:r>
          </w:p>
        </w:tc>
        <w:tc>
          <w:tcPr>
            <w:tcW w:w="108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$22.00</w:t>
            </w:r>
          </w:p>
        </w:tc>
      </w:tr>
      <w:tr w:rsidR="007F34B2" w:rsidRPr="007F34B2" w:rsidTr="007F34B2">
        <w:tc>
          <w:tcPr>
            <w:tcW w:w="2898" w:type="dxa"/>
            <w:tcBorders>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color w:val="000000"/>
                <w:sz w:val="18"/>
                <w:szCs w:val="18"/>
              </w:rPr>
              <w:t>8020 Corner Bracket</w:t>
            </w:r>
          </w:p>
        </w:tc>
        <w:tc>
          <w:tcPr>
            <w:tcW w:w="2970" w:type="dxa"/>
            <w:tcBorders>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Connects T-slot frame</w:t>
            </w:r>
          </w:p>
        </w:tc>
        <w:tc>
          <w:tcPr>
            <w:tcW w:w="990" w:type="dxa"/>
            <w:tcBorders>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$5.00</w:t>
            </w:r>
          </w:p>
        </w:tc>
        <w:tc>
          <w:tcPr>
            <w:tcW w:w="1080" w:type="dxa"/>
            <w:tcBorders>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16</w:t>
            </w:r>
          </w:p>
        </w:tc>
        <w:tc>
          <w:tcPr>
            <w:tcW w:w="1710" w:type="dxa"/>
            <w:tcBorders>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$80.00</w:t>
            </w:r>
          </w:p>
        </w:tc>
      </w:tr>
      <w:tr w:rsidR="007F34B2" w:rsidRPr="007F34B2" w:rsidTr="007F34B2">
        <w:tc>
          <w:tcPr>
            <w:tcW w:w="2898" w:type="dxa"/>
            <w:tcBorders>
              <w:top w:val="single" w:sz="4" w:space="0" w:color="auto"/>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Aluminum Plate 14 in x 12 in x ¼ in</w:t>
            </w:r>
          </w:p>
        </w:tc>
        <w:tc>
          <w:tcPr>
            <w:tcW w:w="2970" w:type="dxa"/>
            <w:tcBorders>
              <w:top w:val="single" w:sz="4" w:space="0" w:color="auto"/>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Frame</w:t>
            </w:r>
          </w:p>
        </w:tc>
        <w:tc>
          <w:tcPr>
            <w:tcW w:w="99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$70.00</w:t>
            </w:r>
          </w:p>
        </w:tc>
        <w:tc>
          <w:tcPr>
            <w:tcW w:w="108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w:t>
            </w:r>
          </w:p>
        </w:tc>
        <w:tc>
          <w:tcPr>
            <w:tcW w:w="171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$70.00</w:t>
            </w:r>
          </w:p>
        </w:tc>
      </w:tr>
      <w:tr w:rsidR="007F34B2" w:rsidRPr="007F34B2" w:rsidTr="007F34B2">
        <w:tc>
          <w:tcPr>
            <w:tcW w:w="2898" w:type="dxa"/>
            <w:tcBorders>
              <w:top w:val="single" w:sz="4" w:space="0" w:color="auto"/>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8020 Corner </w:t>
            </w:r>
            <w:proofErr w:type="spellStart"/>
            <w:r w:rsidRPr="007F34B2">
              <w:rPr>
                <w:rFonts w:asciiTheme="minorHAnsi" w:hAnsiTheme="minorHAnsi" w:cs="Arial"/>
                <w:sz w:val="18"/>
                <w:szCs w:val="18"/>
              </w:rPr>
              <w:t>Braket</w:t>
            </w:r>
            <w:proofErr w:type="spellEnd"/>
            <w:r w:rsidRPr="007F34B2">
              <w:rPr>
                <w:rFonts w:asciiTheme="minorHAnsi" w:hAnsiTheme="minorHAnsi" w:cs="Arial"/>
                <w:sz w:val="18"/>
                <w:szCs w:val="18"/>
              </w:rPr>
              <w:t xml:space="preserve"> Fasteners (Screw &amp; simple nut)</w:t>
            </w:r>
          </w:p>
        </w:tc>
        <w:tc>
          <w:tcPr>
            <w:tcW w:w="2970" w:type="dxa"/>
            <w:tcBorders>
              <w:top w:val="single" w:sz="4" w:space="0" w:color="auto"/>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To assemble frame</w:t>
            </w:r>
          </w:p>
        </w:tc>
        <w:tc>
          <w:tcPr>
            <w:tcW w:w="99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$1.00</w:t>
            </w:r>
          </w:p>
        </w:tc>
        <w:tc>
          <w:tcPr>
            <w:tcW w:w="108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64</w:t>
            </w:r>
          </w:p>
        </w:tc>
        <w:tc>
          <w:tcPr>
            <w:tcW w:w="171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$64.00</w:t>
            </w:r>
          </w:p>
        </w:tc>
      </w:tr>
      <w:tr w:rsidR="007F34B2" w:rsidRPr="007F34B2" w:rsidTr="007F34B2">
        <w:tc>
          <w:tcPr>
            <w:tcW w:w="2898" w:type="dxa"/>
            <w:tcBorders>
              <w:top w:val="single" w:sz="4" w:space="0" w:color="auto"/>
              <w:bottom w:val="single" w:sz="4"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8020 Component Fasteners (Screw &amp; Curved Nut)</w:t>
            </w:r>
          </w:p>
        </w:tc>
        <w:tc>
          <w:tcPr>
            <w:tcW w:w="2970" w:type="dxa"/>
            <w:tcBorders>
              <w:top w:val="single" w:sz="4" w:space="0" w:color="auto"/>
              <w:left w:val="single" w:sz="12"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To attach components to frame</w:t>
            </w:r>
          </w:p>
        </w:tc>
        <w:tc>
          <w:tcPr>
            <w:tcW w:w="99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$1.50</w:t>
            </w:r>
          </w:p>
        </w:tc>
        <w:tc>
          <w:tcPr>
            <w:tcW w:w="108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40</w:t>
            </w:r>
          </w:p>
        </w:tc>
        <w:tc>
          <w:tcPr>
            <w:tcW w:w="1710" w:type="dxa"/>
            <w:tcBorders>
              <w:top w:val="single" w:sz="4" w:space="0" w:color="auto"/>
              <w:bottom w:val="single" w:sz="4"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$60.00</w:t>
            </w:r>
          </w:p>
        </w:tc>
      </w:tr>
      <w:tr w:rsidR="007F34B2" w:rsidRPr="007F34B2" w:rsidTr="007F34B2">
        <w:tc>
          <w:tcPr>
            <w:tcW w:w="2898" w:type="dxa"/>
            <w:tcBorders>
              <w:top w:val="single" w:sz="4" w:space="0" w:color="auto"/>
              <w:bottom w:val="single" w:sz="12" w:space="0" w:color="auto"/>
              <w:righ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Inertial Measurement Unit</w:t>
            </w:r>
          </w:p>
        </w:tc>
        <w:tc>
          <w:tcPr>
            <w:tcW w:w="2970" w:type="dxa"/>
            <w:tcBorders>
              <w:top w:val="single" w:sz="4" w:space="0" w:color="auto"/>
              <w:left w:val="single" w:sz="12" w:space="0" w:color="auto"/>
              <w:bottom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Navigation/Stability Control</w:t>
            </w:r>
          </w:p>
        </w:tc>
        <w:tc>
          <w:tcPr>
            <w:tcW w:w="990" w:type="dxa"/>
            <w:tcBorders>
              <w:top w:val="single" w:sz="4" w:space="0" w:color="auto"/>
              <w:bottom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$150.00</w:t>
            </w:r>
          </w:p>
        </w:tc>
        <w:tc>
          <w:tcPr>
            <w:tcW w:w="1080" w:type="dxa"/>
            <w:tcBorders>
              <w:top w:val="single" w:sz="4" w:space="0" w:color="auto"/>
              <w:bottom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w:t>
            </w:r>
          </w:p>
        </w:tc>
        <w:tc>
          <w:tcPr>
            <w:tcW w:w="1710" w:type="dxa"/>
            <w:tcBorders>
              <w:top w:val="single" w:sz="4" w:space="0" w:color="auto"/>
              <w:bottom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$150.00</w:t>
            </w:r>
          </w:p>
        </w:tc>
      </w:tr>
      <w:tr w:rsidR="007F34B2" w:rsidRPr="007F34B2" w:rsidTr="007F34B2">
        <w:tc>
          <w:tcPr>
            <w:tcW w:w="2898" w:type="dxa"/>
            <w:tcBorders>
              <w:top w:val="single" w:sz="12" w:space="0" w:color="auto"/>
              <w:right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Total Expenses</w:t>
            </w:r>
          </w:p>
        </w:tc>
        <w:tc>
          <w:tcPr>
            <w:tcW w:w="5040" w:type="dxa"/>
            <w:gridSpan w:val="3"/>
            <w:tcBorders>
              <w:top w:val="single" w:sz="12" w:space="0" w:color="auto"/>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Total estimated cost of all expenses</w:t>
            </w:r>
          </w:p>
        </w:tc>
        <w:tc>
          <w:tcPr>
            <w:tcW w:w="1710" w:type="dxa"/>
            <w:tcBorders>
              <w:top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$8,088.00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Total Funds</w:t>
            </w:r>
          </w:p>
        </w:tc>
        <w:tc>
          <w:tcPr>
            <w:tcW w:w="5040" w:type="dxa"/>
            <w:gridSpan w:val="3"/>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 xml:space="preserve">Total estimated amount of sponsorships </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$9,500.00</w:t>
            </w:r>
          </w:p>
        </w:tc>
      </w:tr>
      <w:tr w:rsidR="007F34B2" w:rsidRPr="007F34B2" w:rsidTr="007F34B2">
        <w:tc>
          <w:tcPr>
            <w:tcW w:w="2898" w:type="dxa"/>
            <w:tcBorders>
              <w:right w:val="single" w:sz="12" w:space="0" w:color="auto"/>
            </w:tcBorders>
          </w:tcPr>
          <w:p w:rsidR="007F34B2" w:rsidRPr="007F34B2" w:rsidRDefault="007F34B2" w:rsidP="007F34B2">
            <w:pPr>
              <w:rPr>
                <w:rFonts w:asciiTheme="minorHAnsi" w:hAnsiTheme="minorHAnsi" w:cs="Arial"/>
                <w:b/>
                <w:sz w:val="18"/>
                <w:szCs w:val="18"/>
              </w:rPr>
            </w:pPr>
            <w:r w:rsidRPr="007F34B2">
              <w:rPr>
                <w:rFonts w:asciiTheme="minorHAnsi" w:hAnsiTheme="minorHAnsi" w:cs="Arial"/>
                <w:b/>
                <w:sz w:val="18"/>
                <w:szCs w:val="18"/>
              </w:rPr>
              <w:t>Total Remaining Balance</w:t>
            </w:r>
          </w:p>
        </w:tc>
        <w:tc>
          <w:tcPr>
            <w:tcW w:w="5040" w:type="dxa"/>
            <w:gridSpan w:val="3"/>
            <w:tcBorders>
              <w:left w:val="single" w:sz="12" w:space="0" w:color="auto"/>
            </w:tcBorders>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Total estimated remaining funds</w:t>
            </w:r>
          </w:p>
        </w:tc>
        <w:tc>
          <w:tcPr>
            <w:tcW w:w="1710" w:type="dxa"/>
          </w:tcPr>
          <w:p w:rsidR="007F34B2" w:rsidRPr="007F34B2" w:rsidRDefault="007F34B2" w:rsidP="007F34B2">
            <w:pPr>
              <w:rPr>
                <w:rFonts w:asciiTheme="minorHAnsi" w:hAnsiTheme="minorHAnsi" w:cs="Arial"/>
                <w:sz w:val="18"/>
                <w:szCs w:val="18"/>
              </w:rPr>
            </w:pPr>
            <w:r w:rsidRPr="007F34B2">
              <w:rPr>
                <w:rFonts w:asciiTheme="minorHAnsi" w:hAnsiTheme="minorHAnsi" w:cs="Arial"/>
                <w:sz w:val="18"/>
                <w:szCs w:val="18"/>
              </w:rPr>
              <w:t>$1,412.00</w:t>
            </w:r>
          </w:p>
        </w:tc>
      </w:tr>
    </w:tbl>
    <w:p w:rsidR="00913F93" w:rsidRPr="007F34B2" w:rsidRDefault="00913F93" w:rsidP="00C96FAC">
      <w:pPr>
        <w:pStyle w:val="Default"/>
        <w:tabs>
          <w:tab w:val="left" w:pos="360"/>
        </w:tabs>
        <w:rPr>
          <w:rFonts w:asciiTheme="minorHAnsi" w:hAnsiTheme="minorHAnsi" w:cs="Times New Roman"/>
          <w:color w:val="auto"/>
          <w:sz w:val="18"/>
          <w:szCs w:val="18"/>
        </w:rPr>
      </w:pPr>
    </w:p>
    <w:tbl>
      <w:tblPr>
        <w:tblStyle w:val="TableGrid"/>
        <w:tblW w:w="0" w:type="auto"/>
        <w:tblLayout w:type="fixed"/>
        <w:tblLook w:val="04A0" w:firstRow="1" w:lastRow="0" w:firstColumn="1" w:lastColumn="0" w:noHBand="0" w:noVBand="1"/>
      </w:tblPr>
      <w:tblGrid>
        <w:gridCol w:w="2178"/>
        <w:gridCol w:w="2250"/>
        <w:gridCol w:w="1170"/>
        <w:gridCol w:w="1260"/>
        <w:gridCol w:w="1620"/>
        <w:gridCol w:w="1170"/>
      </w:tblGrid>
      <w:tr w:rsidR="00EC67E6" w:rsidRPr="0070504D" w:rsidTr="00A52D96">
        <w:tc>
          <w:tcPr>
            <w:tcW w:w="9648" w:type="dxa"/>
            <w:gridSpan w:val="6"/>
            <w:tcBorders>
              <w:bottom w:val="single" w:sz="18" w:space="0" w:color="auto"/>
            </w:tcBorders>
          </w:tcPr>
          <w:p w:rsidR="00EC67E6" w:rsidRPr="00EC67E6" w:rsidRDefault="00EC67E6" w:rsidP="00A52D96">
            <w:pPr>
              <w:rPr>
                <w:rFonts w:cs="Arial"/>
                <w:b/>
                <w:sz w:val="32"/>
                <w:szCs w:val="32"/>
              </w:rPr>
            </w:pPr>
            <w:r w:rsidRPr="00EC67E6">
              <w:rPr>
                <w:rFonts w:cs="Arial"/>
                <w:b/>
                <w:sz w:val="32"/>
                <w:szCs w:val="32"/>
              </w:rPr>
              <w:t>AUV CURRENT BUDGET</w:t>
            </w:r>
          </w:p>
        </w:tc>
      </w:tr>
      <w:tr w:rsidR="00EC67E6" w:rsidRPr="0070504D" w:rsidTr="00A52D96">
        <w:tc>
          <w:tcPr>
            <w:tcW w:w="9648" w:type="dxa"/>
            <w:gridSpan w:val="6"/>
            <w:tcBorders>
              <w:top w:val="single" w:sz="18" w:space="0" w:color="auto"/>
              <w:bottom w:val="single" w:sz="12" w:space="0" w:color="auto"/>
            </w:tcBorders>
          </w:tcPr>
          <w:p w:rsidR="00EC67E6" w:rsidRPr="00EC67E6" w:rsidRDefault="00EC67E6" w:rsidP="00A52D96">
            <w:pPr>
              <w:rPr>
                <w:rFonts w:cs="Arial"/>
                <w:b/>
                <w:sz w:val="28"/>
                <w:szCs w:val="28"/>
              </w:rPr>
            </w:pPr>
            <w:r w:rsidRPr="00EC67E6">
              <w:rPr>
                <w:rFonts w:cs="Arial"/>
                <w:b/>
                <w:sz w:val="28"/>
                <w:szCs w:val="28"/>
              </w:rPr>
              <w:t>EXPENSES</w:t>
            </w:r>
          </w:p>
        </w:tc>
      </w:tr>
      <w:tr w:rsidR="00EC67E6" w:rsidRPr="0070504D" w:rsidTr="00A52D96">
        <w:tc>
          <w:tcPr>
            <w:tcW w:w="2178" w:type="dxa"/>
            <w:tcBorders>
              <w:top w:val="single" w:sz="12" w:space="0" w:color="auto"/>
              <w:bottom w:val="single" w:sz="12" w:space="0" w:color="auto"/>
              <w:right w:val="single" w:sz="12" w:space="0" w:color="auto"/>
            </w:tcBorders>
          </w:tcPr>
          <w:p w:rsidR="00EC67E6" w:rsidRPr="00EC67E6" w:rsidRDefault="00EC67E6" w:rsidP="00A52D96">
            <w:pPr>
              <w:rPr>
                <w:rFonts w:cs="Arial"/>
                <w:b/>
                <w:sz w:val="20"/>
                <w:szCs w:val="20"/>
              </w:rPr>
            </w:pPr>
            <w:r w:rsidRPr="00EC67E6">
              <w:rPr>
                <w:rFonts w:cs="Arial"/>
                <w:b/>
                <w:sz w:val="20"/>
                <w:szCs w:val="20"/>
              </w:rPr>
              <w:t>NAME</w:t>
            </w:r>
          </w:p>
        </w:tc>
        <w:tc>
          <w:tcPr>
            <w:tcW w:w="2250" w:type="dxa"/>
            <w:tcBorders>
              <w:top w:val="single" w:sz="12" w:space="0" w:color="auto"/>
              <w:left w:val="single" w:sz="12" w:space="0" w:color="auto"/>
              <w:bottom w:val="single" w:sz="12" w:space="0" w:color="auto"/>
            </w:tcBorders>
          </w:tcPr>
          <w:p w:rsidR="00EC67E6" w:rsidRPr="00EC67E6" w:rsidRDefault="00EC67E6" w:rsidP="00A52D96">
            <w:pPr>
              <w:rPr>
                <w:rFonts w:cs="Arial"/>
                <w:b/>
                <w:sz w:val="20"/>
                <w:szCs w:val="20"/>
              </w:rPr>
            </w:pPr>
            <w:r w:rsidRPr="00EC67E6">
              <w:rPr>
                <w:rFonts w:cs="Arial"/>
                <w:b/>
                <w:sz w:val="20"/>
                <w:szCs w:val="20"/>
              </w:rPr>
              <w:t>DESCRIPTION</w:t>
            </w:r>
          </w:p>
        </w:tc>
        <w:tc>
          <w:tcPr>
            <w:tcW w:w="1170" w:type="dxa"/>
            <w:tcBorders>
              <w:top w:val="single" w:sz="12" w:space="0" w:color="auto"/>
              <w:bottom w:val="single" w:sz="12" w:space="0" w:color="auto"/>
            </w:tcBorders>
          </w:tcPr>
          <w:p w:rsidR="00EC67E6" w:rsidRPr="00EC67E6" w:rsidRDefault="00EC67E6" w:rsidP="00A52D96">
            <w:pPr>
              <w:rPr>
                <w:rFonts w:cs="Arial"/>
                <w:b/>
                <w:sz w:val="20"/>
                <w:szCs w:val="20"/>
              </w:rPr>
            </w:pPr>
            <w:r w:rsidRPr="00EC67E6">
              <w:rPr>
                <w:rFonts w:cs="Arial"/>
                <w:b/>
                <w:sz w:val="20"/>
                <w:szCs w:val="20"/>
              </w:rPr>
              <w:t>PRICE</w:t>
            </w:r>
          </w:p>
        </w:tc>
        <w:tc>
          <w:tcPr>
            <w:tcW w:w="1260" w:type="dxa"/>
            <w:tcBorders>
              <w:top w:val="single" w:sz="12" w:space="0" w:color="auto"/>
              <w:bottom w:val="single" w:sz="12" w:space="0" w:color="auto"/>
            </w:tcBorders>
          </w:tcPr>
          <w:p w:rsidR="00EC67E6" w:rsidRPr="00EC67E6" w:rsidRDefault="00EC67E6" w:rsidP="00A52D96">
            <w:pPr>
              <w:rPr>
                <w:rFonts w:cs="Arial"/>
                <w:b/>
                <w:sz w:val="20"/>
                <w:szCs w:val="20"/>
              </w:rPr>
            </w:pPr>
            <w:r w:rsidRPr="00EC67E6">
              <w:rPr>
                <w:rFonts w:cs="Arial"/>
                <w:b/>
                <w:sz w:val="20"/>
                <w:szCs w:val="20"/>
              </w:rPr>
              <w:t>QUANTITY</w:t>
            </w:r>
          </w:p>
        </w:tc>
        <w:tc>
          <w:tcPr>
            <w:tcW w:w="1620" w:type="dxa"/>
            <w:tcBorders>
              <w:top w:val="single" w:sz="12" w:space="0" w:color="auto"/>
              <w:bottom w:val="single" w:sz="12" w:space="0" w:color="auto"/>
            </w:tcBorders>
          </w:tcPr>
          <w:p w:rsidR="00EC67E6" w:rsidRPr="00EC67E6" w:rsidRDefault="00EC67E6" w:rsidP="00A52D96">
            <w:pPr>
              <w:rPr>
                <w:rFonts w:cs="Arial"/>
                <w:b/>
                <w:sz w:val="20"/>
                <w:szCs w:val="20"/>
              </w:rPr>
            </w:pPr>
            <w:r w:rsidRPr="00EC67E6">
              <w:rPr>
                <w:rFonts w:cs="Arial"/>
                <w:b/>
                <w:sz w:val="20"/>
                <w:szCs w:val="20"/>
              </w:rPr>
              <w:t>PURCHASED?</w:t>
            </w:r>
          </w:p>
        </w:tc>
        <w:tc>
          <w:tcPr>
            <w:tcW w:w="1170" w:type="dxa"/>
            <w:tcBorders>
              <w:top w:val="single" w:sz="12" w:space="0" w:color="auto"/>
              <w:bottom w:val="single" w:sz="12" w:space="0" w:color="auto"/>
            </w:tcBorders>
          </w:tcPr>
          <w:p w:rsidR="00EC67E6" w:rsidRPr="00EC67E6" w:rsidRDefault="00EC67E6" w:rsidP="00A52D96">
            <w:pPr>
              <w:rPr>
                <w:rFonts w:cs="Arial"/>
                <w:b/>
                <w:sz w:val="20"/>
                <w:szCs w:val="20"/>
              </w:rPr>
            </w:pPr>
            <w:r w:rsidRPr="00EC67E6">
              <w:rPr>
                <w:rFonts w:cs="Arial"/>
                <w:b/>
                <w:sz w:val="20"/>
                <w:szCs w:val="20"/>
              </w:rPr>
              <w:t>TOTAL</w:t>
            </w:r>
          </w:p>
        </w:tc>
      </w:tr>
      <w:tr w:rsidR="00EC67E6" w:rsidRPr="0070504D" w:rsidTr="00A52D96">
        <w:tc>
          <w:tcPr>
            <w:tcW w:w="2178" w:type="dxa"/>
            <w:tcBorders>
              <w:top w:val="single" w:sz="12" w:space="0" w:color="auto"/>
              <w:bottom w:val="single" w:sz="2" w:space="0" w:color="auto"/>
              <w:right w:val="single" w:sz="12" w:space="0" w:color="auto"/>
            </w:tcBorders>
          </w:tcPr>
          <w:p w:rsidR="00EC67E6" w:rsidRPr="00EC67E6" w:rsidRDefault="00EC67E6" w:rsidP="00A52D96">
            <w:pPr>
              <w:rPr>
                <w:rFonts w:cs="Arial"/>
                <w:bCs/>
                <w:i/>
                <w:sz w:val="20"/>
                <w:szCs w:val="20"/>
              </w:rPr>
            </w:pPr>
            <w:r w:rsidRPr="00EC67E6">
              <w:rPr>
                <w:rFonts w:cs="Arial"/>
                <w:bCs/>
                <w:i/>
                <w:sz w:val="20"/>
                <w:szCs w:val="20"/>
              </w:rPr>
              <w:t xml:space="preserve">Harris Corporation </w:t>
            </w:r>
          </w:p>
        </w:tc>
        <w:tc>
          <w:tcPr>
            <w:tcW w:w="2250" w:type="dxa"/>
            <w:tcBorders>
              <w:top w:val="single" w:sz="12" w:space="0" w:color="auto"/>
              <w:left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Donation</w:t>
            </w:r>
          </w:p>
        </w:tc>
        <w:tc>
          <w:tcPr>
            <w:tcW w:w="1170" w:type="dxa"/>
            <w:tcBorders>
              <w:top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260" w:type="dxa"/>
            <w:tcBorders>
              <w:top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170" w:type="dxa"/>
            <w:tcBorders>
              <w:top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+$2500.00</w:t>
            </w:r>
          </w:p>
        </w:tc>
      </w:tr>
      <w:tr w:rsidR="00EC67E6" w:rsidRPr="0070504D" w:rsidTr="00A52D96">
        <w:tc>
          <w:tcPr>
            <w:tcW w:w="2178" w:type="dxa"/>
            <w:tcBorders>
              <w:top w:val="single" w:sz="2" w:space="0" w:color="auto"/>
              <w:bottom w:val="single" w:sz="2" w:space="0" w:color="auto"/>
              <w:right w:val="single" w:sz="12" w:space="0" w:color="auto"/>
            </w:tcBorders>
          </w:tcPr>
          <w:p w:rsidR="00EC67E6" w:rsidRPr="00EC67E6" w:rsidRDefault="00EC67E6" w:rsidP="00A52D96">
            <w:pPr>
              <w:rPr>
                <w:rFonts w:cs="Arial"/>
                <w:bCs/>
                <w:i/>
                <w:sz w:val="20"/>
                <w:szCs w:val="20"/>
              </w:rPr>
            </w:pPr>
            <w:r w:rsidRPr="00EC67E6">
              <w:rPr>
                <w:rFonts w:cs="Arial"/>
                <w:bCs/>
                <w:i/>
                <w:sz w:val="20"/>
                <w:szCs w:val="20"/>
              </w:rPr>
              <w:t>Arm, ltd.</w:t>
            </w:r>
          </w:p>
        </w:tc>
        <w:tc>
          <w:tcPr>
            <w:tcW w:w="2250" w:type="dxa"/>
            <w:tcBorders>
              <w:top w:val="single" w:sz="2" w:space="0" w:color="auto"/>
              <w:left w:val="single" w:sz="1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Donation</w:t>
            </w:r>
          </w:p>
        </w:tc>
        <w:tc>
          <w:tcPr>
            <w:tcW w:w="1170" w:type="dxa"/>
            <w:tcBorders>
              <w:top w:val="single" w:sz="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260" w:type="dxa"/>
            <w:tcBorders>
              <w:top w:val="single" w:sz="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170" w:type="dxa"/>
            <w:tcBorders>
              <w:top w:val="single" w:sz="2" w:space="0" w:color="auto"/>
              <w:bottom w:val="single" w:sz="2" w:space="0" w:color="auto"/>
            </w:tcBorders>
          </w:tcPr>
          <w:p w:rsidR="00EC67E6" w:rsidRPr="00EC67E6" w:rsidRDefault="00EC67E6" w:rsidP="00A52D96">
            <w:pPr>
              <w:rPr>
                <w:rFonts w:cs="Arial"/>
                <w:sz w:val="20"/>
                <w:szCs w:val="20"/>
              </w:rPr>
            </w:pPr>
            <w:r w:rsidRPr="00EC67E6">
              <w:rPr>
                <w:rFonts w:cs="Arial"/>
                <w:sz w:val="20"/>
                <w:szCs w:val="20"/>
              </w:rPr>
              <w:t>+$2000.00</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bCs/>
                <w:i/>
                <w:sz w:val="20"/>
                <w:szCs w:val="20"/>
              </w:rPr>
            </w:pPr>
            <w:r w:rsidRPr="00EC67E6">
              <w:rPr>
                <w:rFonts w:cs="Arial"/>
                <w:bCs/>
                <w:i/>
                <w:sz w:val="20"/>
                <w:szCs w:val="20"/>
              </w:rPr>
              <w:t>Northup Grumman</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r w:rsidRPr="00EC67E6">
              <w:rPr>
                <w:rFonts w:cs="Arial"/>
                <w:sz w:val="20"/>
                <w:szCs w:val="20"/>
              </w:rPr>
              <w:t>Donation</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+$3000.00</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bCs/>
                <w:i/>
                <w:sz w:val="20"/>
                <w:szCs w:val="20"/>
              </w:rPr>
              <w:t>Harris Corporation</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r w:rsidRPr="00EC67E6">
              <w:rPr>
                <w:rFonts w:cs="Arial"/>
                <w:sz w:val="20"/>
                <w:szCs w:val="20"/>
              </w:rPr>
              <w:t>Donation</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+$2000.00</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 xml:space="preserve">Motors/Thruster </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r w:rsidRPr="00EC67E6">
              <w:rPr>
                <w:rFonts w:cs="Arial"/>
                <w:sz w:val="20"/>
                <w:szCs w:val="20"/>
              </w:rPr>
              <w:t>Seabotix SBT 150</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$721.07</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4</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-$2884.29</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bCs/>
                <w:sz w:val="20"/>
                <w:szCs w:val="20"/>
              </w:rPr>
            </w:pPr>
            <w:r w:rsidRPr="00EC67E6">
              <w:rPr>
                <w:rFonts w:cs="Arial"/>
                <w:bCs/>
                <w:sz w:val="20"/>
                <w:szCs w:val="20"/>
              </w:rPr>
              <w:t>Frame</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proofErr w:type="spellStart"/>
            <w:r w:rsidRPr="00EC67E6">
              <w:rPr>
                <w:rFonts w:cs="Arial"/>
                <w:bCs/>
                <w:sz w:val="20"/>
                <w:szCs w:val="20"/>
              </w:rPr>
              <w:t>Hpe</w:t>
            </w:r>
            <w:proofErr w:type="spellEnd"/>
            <w:r w:rsidRPr="00EC67E6">
              <w:rPr>
                <w:rFonts w:cs="Arial"/>
                <w:bCs/>
                <w:sz w:val="20"/>
                <w:szCs w:val="20"/>
              </w:rPr>
              <w:t xml:space="preserve"> Automation</w:t>
            </w: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$220.68 </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bCs/>
                <w:sz w:val="20"/>
                <w:szCs w:val="20"/>
              </w:rPr>
              <w:t>-$220.68</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 xml:space="preserve">Main batteries: </w:t>
            </w:r>
            <w:r w:rsidRPr="00EC67E6">
              <w:rPr>
                <w:rFonts w:cs="Arial"/>
                <w:i/>
                <w:sz w:val="20"/>
                <w:szCs w:val="20"/>
              </w:rPr>
              <w:t>batteryspace.com</w:t>
            </w:r>
          </w:p>
        </w:tc>
        <w:tc>
          <w:tcPr>
            <w:tcW w:w="2250" w:type="dxa"/>
            <w:tcBorders>
              <w:top w:val="single" w:sz="2" w:space="0" w:color="auto"/>
              <w:left w:val="single" w:sz="12" w:space="0" w:color="auto"/>
            </w:tcBorders>
          </w:tcPr>
          <w:p w:rsidR="00EC67E6" w:rsidRPr="00EC67E6" w:rsidRDefault="00EC67E6" w:rsidP="00A52D96">
            <w:pPr>
              <w:rPr>
                <w:rFonts w:cs="Arial"/>
                <w:bCs/>
                <w:sz w:val="20"/>
                <w:szCs w:val="20"/>
              </w:rPr>
            </w:pPr>
            <w:r w:rsidRPr="00EC67E6">
              <w:rPr>
                <w:rFonts w:cs="Arial"/>
                <w:bCs/>
                <w:sz w:val="20"/>
                <w:szCs w:val="20"/>
              </w:rPr>
              <w:t xml:space="preserve">Connector/adaptors, cord fuse 10amp &amp; 20amp,awg wires red, green &amp; black 14 &amp; 18 </w:t>
            </w:r>
            <w:proofErr w:type="spellStart"/>
            <w:r w:rsidRPr="00EC67E6">
              <w:rPr>
                <w:rFonts w:cs="Arial"/>
                <w:bCs/>
                <w:sz w:val="20"/>
                <w:szCs w:val="20"/>
              </w:rPr>
              <w:t>awg</w:t>
            </w:r>
            <w:proofErr w:type="spellEnd"/>
            <w:r w:rsidRPr="00EC67E6">
              <w:rPr>
                <w:rFonts w:cs="Arial"/>
                <w:bCs/>
                <w:sz w:val="20"/>
                <w:szCs w:val="20"/>
              </w:rPr>
              <w:t xml:space="preserve">, li-ion battery 14.8v, shipping </w:t>
            </w:r>
            <w:proofErr w:type="spellStart"/>
            <w:r w:rsidRPr="00EC67E6">
              <w:rPr>
                <w:rFonts w:cs="Arial"/>
                <w:bCs/>
                <w:sz w:val="20"/>
                <w:szCs w:val="20"/>
              </w:rPr>
              <w:t>chgs</w:t>
            </w:r>
            <w:proofErr w:type="spellEnd"/>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$920.25 </w:t>
            </w:r>
          </w:p>
          <w:p w:rsidR="00EC67E6" w:rsidRPr="00EC67E6" w:rsidRDefault="00EC67E6" w:rsidP="00A52D96">
            <w:pPr>
              <w:rPr>
                <w:rFonts w:cs="Arial"/>
                <w:sz w:val="20"/>
                <w:szCs w:val="20"/>
              </w:rPr>
            </w:pP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-$920.25 </w:t>
            </w:r>
          </w:p>
          <w:p w:rsidR="00EC67E6" w:rsidRPr="00EC67E6" w:rsidRDefault="00EC67E6" w:rsidP="00A52D96">
            <w:pPr>
              <w:rPr>
                <w:rFonts w:cs="Arial"/>
                <w:b/>
                <w:bCs/>
                <w:color w:val="0000FF"/>
                <w:sz w:val="16"/>
                <w:szCs w:val="16"/>
              </w:rPr>
            </w:pPr>
          </w:p>
        </w:tc>
      </w:tr>
      <w:tr w:rsidR="00EC67E6" w:rsidRPr="0070504D" w:rsidTr="00A52D96">
        <w:tc>
          <w:tcPr>
            <w:tcW w:w="2178" w:type="dxa"/>
            <w:tcBorders>
              <w:top w:val="single" w:sz="2" w:space="0" w:color="auto"/>
              <w:right w:val="single" w:sz="12" w:space="0" w:color="auto"/>
            </w:tcBorders>
          </w:tcPr>
          <w:p w:rsidR="00EC67E6" w:rsidRPr="00EC67E6" w:rsidRDefault="004A6216" w:rsidP="00A52D96">
            <w:pPr>
              <w:rPr>
                <w:rFonts w:cs="Arial"/>
                <w:sz w:val="20"/>
                <w:szCs w:val="20"/>
              </w:rPr>
            </w:pPr>
            <w:r>
              <w:rPr>
                <w:rFonts w:cs="Arial"/>
                <w:sz w:val="20"/>
                <w:szCs w:val="20"/>
              </w:rPr>
              <w:t>IMU</w:t>
            </w:r>
          </w:p>
        </w:tc>
        <w:tc>
          <w:tcPr>
            <w:tcW w:w="2250" w:type="dxa"/>
            <w:tcBorders>
              <w:top w:val="single" w:sz="2" w:space="0" w:color="auto"/>
              <w:left w:val="single" w:sz="12" w:space="0" w:color="auto"/>
            </w:tcBorders>
          </w:tcPr>
          <w:p w:rsidR="00EC67E6" w:rsidRPr="00EC67E6" w:rsidRDefault="00EC67E6" w:rsidP="00A52D96">
            <w:pPr>
              <w:rPr>
                <w:rFonts w:cs="Arial"/>
                <w:bCs/>
                <w:sz w:val="20"/>
                <w:szCs w:val="20"/>
              </w:rPr>
            </w:pPr>
            <w:proofErr w:type="spellStart"/>
            <w:r w:rsidRPr="00EC67E6">
              <w:rPr>
                <w:rFonts w:cs="Arial"/>
                <w:bCs/>
                <w:sz w:val="20"/>
                <w:szCs w:val="20"/>
              </w:rPr>
              <w:t>Trossen</w:t>
            </w:r>
            <w:proofErr w:type="spellEnd"/>
            <w:r w:rsidRPr="00EC67E6">
              <w:rPr>
                <w:rFonts w:cs="Arial"/>
                <w:bCs/>
                <w:sz w:val="20"/>
                <w:szCs w:val="20"/>
              </w:rPr>
              <w:t xml:space="preserve"> </w:t>
            </w:r>
            <w:proofErr w:type="spellStart"/>
            <w:r w:rsidRPr="00EC67E6">
              <w:rPr>
                <w:rFonts w:cs="Arial"/>
                <w:bCs/>
                <w:sz w:val="20"/>
                <w:szCs w:val="20"/>
              </w:rPr>
              <w:lastRenderedPageBreak/>
              <w:t>robotics:iphidgetspatial-inertial</w:t>
            </w:r>
            <w:proofErr w:type="spellEnd"/>
            <w:r w:rsidRPr="00EC67E6">
              <w:rPr>
                <w:rFonts w:cs="Arial"/>
                <w:bCs/>
                <w:sz w:val="20"/>
                <w:szCs w:val="20"/>
              </w:rPr>
              <w:t xml:space="preserve"> measurement unit</w:t>
            </w:r>
          </w:p>
          <w:p w:rsidR="00EC67E6" w:rsidRPr="00EC67E6" w:rsidRDefault="00EC67E6" w:rsidP="00A52D96">
            <w:pPr>
              <w:rPr>
                <w:rFonts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lastRenderedPageBreak/>
              <w:t xml:space="preserve">$162.23 </w:t>
            </w:r>
          </w:p>
          <w:p w:rsidR="00EC67E6" w:rsidRPr="00EC67E6" w:rsidRDefault="00EC67E6" w:rsidP="00A52D96">
            <w:pPr>
              <w:rPr>
                <w:rFonts w:cs="Arial"/>
                <w:sz w:val="20"/>
                <w:szCs w:val="20"/>
              </w:rPr>
            </w:pP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lastRenderedPageBreak/>
              <w:t>1</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-$162.23 </w:t>
            </w:r>
          </w:p>
          <w:p w:rsidR="00EC67E6" w:rsidRPr="00EC67E6" w:rsidRDefault="00EC67E6" w:rsidP="00A52D96">
            <w:pPr>
              <w:rPr>
                <w:rFonts w:cs="Arial"/>
                <w:sz w:val="20"/>
                <w:szCs w:val="20"/>
              </w:rPr>
            </w:pP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bCs/>
                <w:sz w:val="20"/>
                <w:szCs w:val="20"/>
              </w:rPr>
            </w:pPr>
            <w:r w:rsidRPr="00EC67E6">
              <w:rPr>
                <w:rFonts w:cs="Arial"/>
                <w:bCs/>
                <w:sz w:val="20"/>
                <w:szCs w:val="20"/>
              </w:rPr>
              <w:lastRenderedPageBreak/>
              <w:t>Hydrophone</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r w:rsidRPr="00EC67E6">
              <w:rPr>
                <w:rFonts w:cs="Arial"/>
                <w:bCs/>
                <w:sz w:val="20"/>
                <w:szCs w:val="20"/>
              </w:rPr>
              <w:t>Cetacean Research Technology (2) hydrophone with 30cm cable</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$203.33</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2</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-$406.66 </w:t>
            </w:r>
          </w:p>
          <w:p w:rsidR="00EC67E6" w:rsidRPr="00EC67E6" w:rsidRDefault="00EC67E6" w:rsidP="00A52D96">
            <w:pPr>
              <w:rPr>
                <w:rFonts w:cs="Arial"/>
                <w:sz w:val="20"/>
                <w:szCs w:val="20"/>
              </w:rPr>
            </w:pP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Miscellaneous ECE items</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r w:rsidRPr="00EC67E6">
              <w:rPr>
                <w:rFonts w:cs="Arial"/>
                <w:bCs/>
                <w:sz w:val="20"/>
                <w:szCs w:val="20"/>
              </w:rPr>
              <w:t xml:space="preserve">pc cables ($76.23) </w:t>
            </w:r>
            <w:proofErr w:type="spellStart"/>
            <w:r w:rsidRPr="00EC67E6">
              <w:rPr>
                <w:rFonts w:cs="Arial"/>
                <w:bCs/>
                <w:sz w:val="20"/>
                <w:szCs w:val="20"/>
              </w:rPr>
              <w:t>misc</w:t>
            </w:r>
            <w:proofErr w:type="spellEnd"/>
            <w:r w:rsidRPr="00EC67E6">
              <w:rPr>
                <w:rFonts w:cs="Arial"/>
                <w:bCs/>
                <w:sz w:val="20"/>
                <w:szCs w:val="20"/>
              </w:rPr>
              <w:t xml:space="preserve"> cables:6 </w:t>
            </w:r>
            <w:proofErr w:type="spellStart"/>
            <w:r w:rsidRPr="00EC67E6">
              <w:rPr>
                <w:rFonts w:cs="Arial"/>
                <w:bCs/>
                <w:sz w:val="20"/>
                <w:szCs w:val="20"/>
              </w:rPr>
              <w:t>ft</w:t>
            </w:r>
            <w:proofErr w:type="spellEnd"/>
            <w:r w:rsidRPr="00EC67E6">
              <w:rPr>
                <w:rFonts w:cs="Arial"/>
                <w:bCs/>
                <w:sz w:val="20"/>
                <w:szCs w:val="20"/>
              </w:rPr>
              <w:t xml:space="preserve">, 30 in, </w:t>
            </w:r>
            <w:proofErr w:type="spellStart"/>
            <w:r w:rsidRPr="00EC67E6">
              <w:rPr>
                <w:rFonts w:cs="Arial"/>
                <w:bCs/>
                <w:sz w:val="20"/>
                <w:szCs w:val="20"/>
              </w:rPr>
              <w:t>usb</w:t>
            </w:r>
            <w:proofErr w:type="spellEnd"/>
            <w:r w:rsidRPr="00EC67E6">
              <w:rPr>
                <w:rFonts w:cs="Arial"/>
                <w:bCs/>
                <w:sz w:val="20"/>
                <w:szCs w:val="20"/>
              </w:rPr>
              <w:t xml:space="preserve"> to db9-m serial port generic, </w:t>
            </w:r>
            <w:proofErr w:type="spellStart"/>
            <w:r w:rsidRPr="00EC67E6">
              <w:rPr>
                <w:rFonts w:cs="Arial"/>
                <w:bCs/>
                <w:sz w:val="20"/>
                <w:szCs w:val="20"/>
              </w:rPr>
              <w:t>usb</w:t>
            </w:r>
            <w:proofErr w:type="spellEnd"/>
            <w:r w:rsidRPr="00EC67E6">
              <w:rPr>
                <w:rFonts w:cs="Arial"/>
                <w:bCs/>
                <w:sz w:val="20"/>
                <w:szCs w:val="20"/>
              </w:rPr>
              <w:t xml:space="preserve"> to </w:t>
            </w:r>
            <w:proofErr w:type="spellStart"/>
            <w:r w:rsidRPr="00EC67E6">
              <w:rPr>
                <w:rFonts w:cs="Arial"/>
                <w:bCs/>
                <w:sz w:val="20"/>
                <w:szCs w:val="20"/>
              </w:rPr>
              <w:t>ethernet</w:t>
            </w:r>
            <w:proofErr w:type="spellEnd"/>
            <w:r w:rsidRPr="00EC67E6">
              <w:rPr>
                <w:rFonts w:cs="Arial"/>
                <w:bCs/>
                <w:sz w:val="20"/>
                <w:szCs w:val="20"/>
              </w:rPr>
              <w:t xml:space="preserve"> 10/100, </w:t>
            </w:r>
            <w:proofErr w:type="spellStart"/>
            <w:r w:rsidRPr="00EC67E6">
              <w:rPr>
                <w:rFonts w:cs="Arial"/>
                <w:bCs/>
                <w:sz w:val="20"/>
                <w:szCs w:val="20"/>
              </w:rPr>
              <w:t>usb</w:t>
            </w:r>
            <w:proofErr w:type="spellEnd"/>
            <w:r w:rsidRPr="00EC67E6">
              <w:rPr>
                <w:rFonts w:cs="Arial"/>
                <w:bCs/>
                <w:sz w:val="20"/>
                <w:szCs w:val="20"/>
              </w:rPr>
              <w:t xml:space="preserve"> 2.07 port powered </w:t>
            </w:r>
            <w:proofErr w:type="spellStart"/>
            <w:r w:rsidRPr="00EC67E6">
              <w:rPr>
                <w:rFonts w:cs="Arial"/>
                <w:bCs/>
                <w:sz w:val="20"/>
                <w:szCs w:val="20"/>
              </w:rPr>
              <w:t>hub&amp;walmart</w:t>
            </w:r>
            <w:proofErr w:type="spellEnd"/>
            <w:r w:rsidRPr="00EC67E6">
              <w:rPr>
                <w:rFonts w:cs="Arial"/>
                <w:bCs/>
                <w:sz w:val="20"/>
                <w:szCs w:val="20"/>
              </w:rPr>
              <w:t xml:space="preserve"> ($42.75); team #4 amazon.com 3m super vinyl electrical tape, gorilla glue; fuses, power distribution, diode, on/off switch, fuse holder, I</w:t>
            </w:r>
            <w:r w:rsidRPr="00EC67E6">
              <w:rPr>
                <w:rFonts w:cs="Arial"/>
                <w:bCs/>
                <w:sz w:val="20"/>
                <w:szCs w:val="20"/>
                <w:vertAlign w:val="superscript"/>
              </w:rPr>
              <w:t>2</w:t>
            </w:r>
            <w:r w:rsidRPr="00EC67E6">
              <w:rPr>
                <w:rFonts w:cs="Arial"/>
                <w:bCs/>
                <w:sz w:val="20"/>
                <w:szCs w:val="20"/>
              </w:rPr>
              <w:t xml:space="preserve">C Expansion Board, Hercules Switching Regulator, </w:t>
            </w:r>
            <w:proofErr w:type="spellStart"/>
            <w:r w:rsidRPr="00EC67E6">
              <w:rPr>
                <w:rFonts w:cs="Arial"/>
                <w:bCs/>
                <w:sz w:val="20"/>
                <w:szCs w:val="20"/>
              </w:rPr>
              <w:t>usb</w:t>
            </w:r>
            <w:proofErr w:type="spellEnd"/>
            <w:r w:rsidRPr="00EC67E6">
              <w:rPr>
                <w:rFonts w:cs="Arial"/>
                <w:bCs/>
                <w:sz w:val="20"/>
                <w:szCs w:val="20"/>
              </w:rPr>
              <w:t xml:space="preserve"> mini A Female to Female A</w:t>
            </w:r>
          </w:p>
          <w:p w:rsidR="00EC67E6" w:rsidRPr="00EC67E6" w:rsidRDefault="00EC67E6" w:rsidP="00A52D96">
            <w:pPr>
              <w:rPr>
                <w:rFonts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$118.98 +$12.71 +$25.02</w:t>
            </w:r>
          </w:p>
          <w:p w:rsidR="00EC67E6" w:rsidRPr="00EC67E6" w:rsidRDefault="00EC67E6" w:rsidP="00A52D96">
            <w:pPr>
              <w:rPr>
                <w:rFonts w:cs="Arial"/>
                <w:bCs/>
                <w:sz w:val="20"/>
                <w:szCs w:val="20"/>
              </w:rPr>
            </w:pPr>
            <w:r w:rsidRPr="00EC67E6">
              <w:rPr>
                <w:rFonts w:cs="Arial"/>
                <w:bCs/>
                <w:sz w:val="20"/>
                <w:szCs w:val="20"/>
              </w:rPr>
              <w:t>+$12.32 +$57.97 +$23.65</w:t>
            </w:r>
          </w:p>
          <w:p w:rsidR="00EC67E6" w:rsidRPr="00EC67E6" w:rsidRDefault="00EC67E6" w:rsidP="00A52D96">
            <w:pPr>
              <w:rPr>
                <w:rFonts w:cs="Arial"/>
                <w:bCs/>
                <w:sz w:val="20"/>
                <w:szCs w:val="20"/>
              </w:rPr>
            </w:pPr>
            <w:r w:rsidRPr="00EC67E6">
              <w:rPr>
                <w:rFonts w:cs="Arial"/>
                <w:bCs/>
                <w:sz w:val="20"/>
                <w:szCs w:val="20"/>
              </w:rPr>
              <w:t xml:space="preserve">  </w:t>
            </w:r>
          </w:p>
          <w:p w:rsidR="00EC67E6" w:rsidRPr="00EC67E6" w:rsidRDefault="00EC67E6" w:rsidP="00A52D96">
            <w:pPr>
              <w:rPr>
                <w:rFonts w:cs="Arial"/>
                <w:sz w:val="20"/>
                <w:szCs w:val="20"/>
              </w:rPr>
            </w:pP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-$250.65</w:t>
            </w:r>
          </w:p>
          <w:p w:rsidR="00EC67E6" w:rsidRPr="00EC67E6" w:rsidRDefault="00EC67E6" w:rsidP="00A52D96">
            <w:pPr>
              <w:rPr>
                <w:rFonts w:cs="Arial"/>
                <w:sz w:val="20"/>
                <w:szCs w:val="20"/>
              </w:rPr>
            </w:pP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Miscellaneous ME items</w:t>
            </w:r>
          </w:p>
        </w:tc>
        <w:tc>
          <w:tcPr>
            <w:tcW w:w="2250" w:type="dxa"/>
            <w:tcBorders>
              <w:top w:val="single" w:sz="2" w:space="0" w:color="auto"/>
              <w:left w:val="single" w:sz="12" w:space="0" w:color="auto"/>
            </w:tcBorders>
          </w:tcPr>
          <w:p w:rsidR="00EC67E6" w:rsidRPr="00EC67E6" w:rsidRDefault="00EC67E6" w:rsidP="00A52D96">
            <w:pPr>
              <w:rPr>
                <w:rFonts w:cs="Arial"/>
                <w:bCs/>
                <w:sz w:val="20"/>
                <w:szCs w:val="20"/>
              </w:rPr>
            </w:pPr>
            <w:proofErr w:type="spellStart"/>
            <w:r w:rsidRPr="00EC67E6">
              <w:rPr>
                <w:rFonts w:cs="Arial"/>
                <w:bCs/>
                <w:sz w:val="20"/>
                <w:szCs w:val="20"/>
              </w:rPr>
              <w:t>Mcmaster-carr:clear</w:t>
            </w:r>
            <w:proofErr w:type="spellEnd"/>
            <w:r w:rsidRPr="00EC67E6">
              <w:rPr>
                <w:rFonts w:cs="Arial"/>
                <w:bCs/>
                <w:sz w:val="20"/>
                <w:szCs w:val="20"/>
              </w:rPr>
              <w:t xml:space="preserve"> acrylic circle, tube, multipurpose aluminum alloy, dash #238, </w:t>
            </w:r>
            <w:proofErr w:type="spellStart"/>
            <w:r w:rsidRPr="00EC67E6">
              <w:rPr>
                <w:rFonts w:cs="Arial"/>
                <w:bCs/>
                <w:sz w:val="20"/>
                <w:szCs w:val="20"/>
              </w:rPr>
              <w:t>o-ring</w:t>
            </w:r>
            <w:proofErr w:type="spellEnd"/>
            <w:r w:rsidRPr="00EC67E6">
              <w:rPr>
                <w:rFonts w:cs="Arial"/>
                <w:bCs/>
                <w:sz w:val="20"/>
                <w:szCs w:val="20"/>
              </w:rPr>
              <w:t xml:space="preserve"> two sizes, dash #341,stainless steel </w:t>
            </w:r>
            <w:proofErr w:type="spellStart"/>
            <w:r w:rsidRPr="00EC67E6">
              <w:rPr>
                <w:rFonts w:cs="Arial"/>
                <w:bCs/>
                <w:sz w:val="20"/>
                <w:szCs w:val="20"/>
              </w:rPr>
              <w:t>ball,socket,screw,thread</w:t>
            </w:r>
            <w:proofErr w:type="spellEnd"/>
            <w:r w:rsidRPr="00EC67E6">
              <w:rPr>
                <w:rFonts w:cs="Arial"/>
                <w:bCs/>
                <w:sz w:val="20"/>
                <w:szCs w:val="20"/>
              </w:rPr>
              <w:t xml:space="preserve"> 8-32, spacers; </w:t>
            </w:r>
            <w:proofErr w:type="spellStart"/>
            <w:r w:rsidRPr="00EC67E6">
              <w:rPr>
                <w:rFonts w:cs="Arial"/>
                <w:bCs/>
                <w:sz w:val="20"/>
                <w:szCs w:val="20"/>
              </w:rPr>
              <w:t>mcmaster-carr</w:t>
            </w:r>
            <w:proofErr w:type="spellEnd"/>
            <w:r w:rsidRPr="00EC67E6">
              <w:rPr>
                <w:rFonts w:cs="Arial"/>
                <w:bCs/>
                <w:sz w:val="20"/>
                <w:szCs w:val="20"/>
              </w:rPr>
              <w:t xml:space="preserve">: acrylic circle 1/2" thick 4:dia, acrylic tube, aluminum 4" </w:t>
            </w:r>
            <w:proofErr w:type="spellStart"/>
            <w:r w:rsidRPr="00EC67E6">
              <w:rPr>
                <w:rFonts w:cs="Arial"/>
                <w:bCs/>
                <w:sz w:val="20"/>
                <w:szCs w:val="20"/>
              </w:rPr>
              <w:t>dia</w:t>
            </w:r>
            <w:proofErr w:type="spellEnd"/>
            <w:r w:rsidRPr="00EC67E6">
              <w:rPr>
                <w:rFonts w:cs="Arial"/>
                <w:bCs/>
                <w:sz w:val="20"/>
                <w:szCs w:val="20"/>
              </w:rPr>
              <w:t xml:space="preserve">, </w:t>
            </w:r>
            <w:proofErr w:type="spellStart"/>
            <w:r w:rsidRPr="00EC67E6">
              <w:rPr>
                <w:rFonts w:cs="Arial"/>
                <w:bCs/>
                <w:sz w:val="20"/>
                <w:szCs w:val="20"/>
              </w:rPr>
              <w:t>o-ring</w:t>
            </w:r>
            <w:proofErr w:type="spellEnd"/>
            <w:r w:rsidRPr="00EC67E6">
              <w:rPr>
                <w:rFonts w:cs="Arial"/>
                <w:bCs/>
                <w:sz w:val="20"/>
                <w:szCs w:val="20"/>
              </w:rPr>
              <w:t xml:space="preserve">, stainless steel ball, steel button head socket cap, spacers; offshore electronics </w:t>
            </w:r>
            <w:proofErr w:type="spellStart"/>
            <w:r w:rsidRPr="00EC67E6">
              <w:rPr>
                <w:rFonts w:cs="Arial"/>
                <w:bCs/>
                <w:sz w:val="20"/>
                <w:szCs w:val="20"/>
              </w:rPr>
              <w:t>inc</w:t>
            </w:r>
            <w:proofErr w:type="spellEnd"/>
            <w:r w:rsidRPr="00EC67E6">
              <w:rPr>
                <w:rFonts w:cs="Arial"/>
                <w:bCs/>
                <w:sz w:val="20"/>
                <w:szCs w:val="20"/>
              </w:rPr>
              <w:t>: (1) servo arms super strength; High torque servo motor, Metal Plates (internal frame)</w:t>
            </w:r>
          </w:p>
          <w:p w:rsidR="00EC67E6" w:rsidRPr="00EC67E6" w:rsidRDefault="00EC67E6" w:rsidP="00A52D96">
            <w:pPr>
              <w:rPr>
                <w:rFonts w:cs="Arial"/>
                <w:bCs/>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$127.75 +$127.03 +$16.84 +$22.25</w:t>
            </w:r>
          </w:p>
          <w:p w:rsidR="00EC67E6" w:rsidRPr="00EC67E6" w:rsidRDefault="00EC67E6" w:rsidP="00A52D96">
            <w:pPr>
              <w:rPr>
                <w:rFonts w:cs="Arial"/>
                <w:bCs/>
                <w:sz w:val="20"/>
                <w:szCs w:val="20"/>
              </w:rPr>
            </w:pPr>
            <w:r w:rsidRPr="00EC67E6">
              <w:rPr>
                <w:rFonts w:cs="Arial"/>
                <w:bCs/>
                <w:sz w:val="20"/>
                <w:szCs w:val="20"/>
              </w:rPr>
              <w:t>+$76.25 +$168.61</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N/A</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-$538.73</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Pelican Box</w:t>
            </w:r>
          </w:p>
        </w:tc>
        <w:tc>
          <w:tcPr>
            <w:tcW w:w="2250" w:type="dxa"/>
            <w:tcBorders>
              <w:top w:val="single" w:sz="2" w:space="0" w:color="auto"/>
              <w:left w:val="single" w:sz="12" w:space="0" w:color="auto"/>
            </w:tcBorders>
          </w:tcPr>
          <w:p w:rsidR="00EC67E6" w:rsidRPr="00EC67E6" w:rsidRDefault="00EC67E6" w:rsidP="00A52D96">
            <w:pPr>
              <w:rPr>
                <w:rFonts w:cs="Arial"/>
                <w:bCs/>
                <w:sz w:val="18"/>
                <w:szCs w:val="18"/>
              </w:rPr>
            </w:pPr>
            <w:r w:rsidRPr="00EC67E6">
              <w:rPr>
                <w:rFonts w:cs="Arial"/>
                <w:bCs/>
                <w:sz w:val="18"/>
                <w:szCs w:val="18"/>
              </w:rPr>
              <w:t>Ralph's industrial electronic supplies: waterproof box</w:t>
            </w: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$87.40 </w:t>
            </w:r>
          </w:p>
          <w:p w:rsidR="00EC67E6" w:rsidRPr="00EC67E6" w:rsidRDefault="00EC67E6" w:rsidP="00A52D96">
            <w:pPr>
              <w:rPr>
                <w:rFonts w:cs="Arial"/>
                <w:sz w:val="20"/>
                <w:szCs w:val="20"/>
              </w:rPr>
            </w:pP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1</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 xml:space="preserve">-$87.40 </w:t>
            </w:r>
          </w:p>
          <w:p w:rsidR="00EC67E6" w:rsidRPr="00EC67E6" w:rsidRDefault="00EC67E6" w:rsidP="00A52D96">
            <w:pPr>
              <w:rPr>
                <w:rFonts w:cs="Arial"/>
                <w:sz w:val="20"/>
                <w:szCs w:val="20"/>
              </w:rPr>
            </w:pP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bCs/>
                <w:sz w:val="20"/>
                <w:szCs w:val="20"/>
              </w:rPr>
            </w:pPr>
            <w:r w:rsidRPr="00EC67E6">
              <w:rPr>
                <w:rFonts w:cs="Arial"/>
                <w:bCs/>
                <w:sz w:val="20"/>
                <w:szCs w:val="20"/>
              </w:rPr>
              <w:t>Web Camera</w:t>
            </w:r>
          </w:p>
        </w:tc>
        <w:tc>
          <w:tcPr>
            <w:tcW w:w="2250" w:type="dxa"/>
            <w:tcBorders>
              <w:top w:val="single" w:sz="2" w:space="0" w:color="auto"/>
              <w:left w:val="single" w:sz="12" w:space="0" w:color="auto"/>
            </w:tcBorders>
          </w:tcPr>
          <w:p w:rsidR="00EC67E6" w:rsidRPr="00EC67E6" w:rsidRDefault="00EC67E6" w:rsidP="00A52D96">
            <w:pPr>
              <w:rPr>
                <w:rFonts w:cs="Arial"/>
                <w:bCs/>
                <w:sz w:val="20"/>
                <w:szCs w:val="20"/>
              </w:rPr>
            </w:pPr>
            <w:r w:rsidRPr="00EC67E6">
              <w:rPr>
                <w:rFonts w:cs="Arial"/>
                <w:b/>
                <w:bCs/>
                <w:color w:val="0000FF"/>
                <w:sz w:val="16"/>
                <w:szCs w:val="16"/>
              </w:rPr>
              <w:t xml:space="preserve"> </w:t>
            </w:r>
            <w:r w:rsidRPr="00EC67E6">
              <w:rPr>
                <w:rFonts w:cs="Arial"/>
                <w:bCs/>
                <w:sz w:val="20"/>
                <w:szCs w:val="20"/>
              </w:rPr>
              <w:t xml:space="preserve">(Logitech </w:t>
            </w:r>
            <w:proofErr w:type="spellStart"/>
            <w:r w:rsidRPr="00EC67E6">
              <w:rPr>
                <w:rFonts w:cs="Arial"/>
                <w:bCs/>
                <w:sz w:val="20"/>
                <w:szCs w:val="20"/>
              </w:rPr>
              <w:t>Quickcam</w:t>
            </w:r>
            <w:proofErr w:type="spellEnd"/>
            <w:r w:rsidRPr="00EC67E6">
              <w:rPr>
                <w:rFonts w:cs="Arial"/>
                <w:bCs/>
                <w:sz w:val="20"/>
                <w:szCs w:val="20"/>
              </w:rPr>
              <w:t xml:space="preserve"> pro4000 web camera) </w:t>
            </w:r>
          </w:p>
        </w:tc>
        <w:tc>
          <w:tcPr>
            <w:tcW w:w="1170" w:type="dxa"/>
            <w:tcBorders>
              <w:top w:val="single" w:sz="2" w:space="0" w:color="auto"/>
            </w:tcBorders>
          </w:tcPr>
          <w:p w:rsidR="00EC67E6" w:rsidRPr="00EC67E6" w:rsidRDefault="00EC67E6" w:rsidP="00A52D96">
            <w:pPr>
              <w:rPr>
                <w:rFonts w:cs="Arial"/>
                <w:bCs/>
                <w:sz w:val="20"/>
                <w:szCs w:val="20"/>
              </w:rPr>
            </w:pPr>
            <w:r w:rsidRPr="00EC67E6">
              <w:rPr>
                <w:rFonts w:cs="Arial"/>
                <w:bCs/>
                <w:sz w:val="20"/>
                <w:szCs w:val="20"/>
              </w:rPr>
              <w:t>$144.98</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3</w:t>
            </w:r>
          </w:p>
        </w:tc>
        <w:tc>
          <w:tcPr>
            <w:tcW w:w="1620" w:type="dxa"/>
            <w:tcBorders>
              <w:top w:val="single" w:sz="2" w:space="0" w:color="auto"/>
            </w:tcBorders>
          </w:tcPr>
          <w:p w:rsidR="00EC67E6" w:rsidRPr="00EC67E6" w:rsidRDefault="00EC67E6" w:rsidP="00EC67E6">
            <w:pPr>
              <w:pStyle w:val="ListParagraph"/>
              <w:numPr>
                <w:ilvl w:val="0"/>
                <w:numId w:val="9"/>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-$413.96</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r w:rsidRPr="00EC67E6">
              <w:rPr>
                <w:rFonts w:cs="Arial"/>
                <w:sz w:val="20"/>
                <w:szCs w:val="20"/>
              </w:rPr>
              <w:t>Microcontroller</w:t>
            </w: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proofErr w:type="spellStart"/>
            <w:r w:rsidRPr="00EC67E6">
              <w:rPr>
                <w:rFonts w:cs="Arial"/>
                <w:sz w:val="20"/>
                <w:szCs w:val="20"/>
              </w:rPr>
              <w:t>BeagleBoard</w:t>
            </w:r>
            <w:proofErr w:type="spellEnd"/>
            <w:r w:rsidRPr="00EC67E6">
              <w:rPr>
                <w:rFonts w:cs="Arial"/>
                <w:sz w:val="20"/>
                <w:szCs w:val="20"/>
              </w:rPr>
              <w:t xml:space="preserve">**, Arduino </w:t>
            </w:r>
            <w:r w:rsidRPr="00EC67E6">
              <w:rPr>
                <w:rFonts w:cs="Arial"/>
                <w:sz w:val="20"/>
                <w:szCs w:val="20"/>
              </w:rPr>
              <w:lastRenderedPageBreak/>
              <w:t>Board</w:t>
            </w: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lastRenderedPageBreak/>
              <w:t xml:space="preserve">$0.00 </w:t>
            </w:r>
            <w:r w:rsidRPr="00EC67E6">
              <w:rPr>
                <w:rFonts w:cs="Arial"/>
                <w:sz w:val="20"/>
                <w:szCs w:val="20"/>
              </w:rPr>
              <w:lastRenderedPageBreak/>
              <w:t>+$31.44</w:t>
            </w:r>
          </w:p>
        </w:tc>
        <w:tc>
          <w:tcPr>
            <w:tcW w:w="126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lastRenderedPageBreak/>
              <w:t>1</w:t>
            </w:r>
          </w:p>
        </w:tc>
        <w:tc>
          <w:tcPr>
            <w:tcW w:w="1620" w:type="dxa"/>
            <w:tcBorders>
              <w:top w:val="single" w:sz="2" w:space="0" w:color="auto"/>
            </w:tcBorders>
          </w:tcPr>
          <w:p w:rsidR="00EC67E6" w:rsidRPr="00EC67E6" w:rsidRDefault="00EC67E6" w:rsidP="00EC67E6">
            <w:pPr>
              <w:pStyle w:val="ListParagraph"/>
              <w:numPr>
                <w:ilvl w:val="0"/>
                <w:numId w:val="10"/>
              </w:numPr>
              <w:spacing w:after="0" w:line="240" w:lineRule="auto"/>
              <w:rPr>
                <w:rFonts w:asciiTheme="minorHAnsi" w:hAnsiTheme="minorHAnsi"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r w:rsidRPr="00EC67E6">
              <w:rPr>
                <w:rFonts w:cs="Arial"/>
                <w:sz w:val="20"/>
                <w:szCs w:val="20"/>
              </w:rPr>
              <w:t>-$31.44</w:t>
            </w:r>
          </w:p>
        </w:tc>
      </w:tr>
      <w:tr w:rsidR="00EC67E6" w:rsidRPr="0070504D" w:rsidTr="00A52D96">
        <w:tc>
          <w:tcPr>
            <w:tcW w:w="2178" w:type="dxa"/>
            <w:tcBorders>
              <w:top w:val="single" w:sz="2" w:space="0" w:color="auto"/>
              <w:right w:val="single" w:sz="12" w:space="0" w:color="auto"/>
            </w:tcBorders>
          </w:tcPr>
          <w:p w:rsidR="00EC67E6" w:rsidRPr="00EC67E6" w:rsidRDefault="00EC67E6" w:rsidP="00A52D96">
            <w:pPr>
              <w:rPr>
                <w:rFonts w:cs="Arial"/>
                <w:sz w:val="20"/>
                <w:szCs w:val="20"/>
              </w:rPr>
            </w:pPr>
          </w:p>
        </w:tc>
        <w:tc>
          <w:tcPr>
            <w:tcW w:w="2250" w:type="dxa"/>
            <w:tcBorders>
              <w:top w:val="single" w:sz="2" w:space="0" w:color="auto"/>
              <w:left w:val="single" w:sz="12" w:space="0" w:color="auto"/>
            </w:tcBorders>
          </w:tcPr>
          <w:p w:rsidR="00EC67E6" w:rsidRPr="00EC67E6" w:rsidRDefault="00EC67E6" w:rsidP="00A52D96">
            <w:pPr>
              <w:rPr>
                <w:rFonts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p>
        </w:tc>
        <w:tc>
          <w:tcPr>
            <w:tcW w:w="1260" w:type="dxa"/>
            <w:tcBorders>
              <w:top w:val="single" w:sz="2" w:space="0" w:color="auto"/>
            </w:tcBorders>
          </w:tcPr>
          <w:p w:rsidR="00EC67E6" w:rsidRPr="00EC67E6" w:rsidRDefault="00EC67E6" w:rsidP="00A52D96">
            <w:pPr>
              <w:rPr>
                <w:rFonts w:cs="Arial"/>
                <w:sz w:val="20"/>
                <w:szCs w:val="20"/>
              </w:rPr>
            </w:pPr>
          </w:p>
        </w:tc>
        <w:tc>
          <w:tcPr>
            <w:tcW w:w="1620" w:type="dxa"/>
            <w:tcBorders>
              <w:top w:val="single" w:sz="2" w:space="0" w:color="auto"/>
            </w:tcBorders>
          </w:tcPr>
          <w:p w:rsidR="00EC67E6" w:rsidRPr="00EC67E6" w:rsidRDefault="00EC67E6" w:rsidP="00A52D96">
            <w:pPr>
              <w:rPr>
                <w:rFonts w:cs="Arial"/>
                <w:sz w:val="20"/>
                <w:szCs w:val="20"/>
              </w:rPr>
            </w:pPr>
          </w:p>
        </w:tc>
        <w:tc>
          <w:tcPr>
            <w:tcW w:w="1170" w:type="dxa"/>
            <w:tcBorders>
              <w:top w:val="single" w:sz="2" w:space="0" w:color="auto"/>
            </w:tcBorders>
          </w:tcPr>
          <w:p w:rsidR="00EC67E6" w:rsidRPr="00EC67E6" w:rsidRDefault="00EC67E6" w:rsidP="00A52D96">
            <w:pPr>
              <w:rPr>
                <w:rFonts w:cs="Arial"/>
                <w:sz w:val="20"/>
                <w:szCs w:val="20"/>
              </w:rPr>
            </w:pPr>
          </w:p>
        </w:tc>
      </w:tr>
      <w:tr w:rsidR="00EC67E6" w:rsidRPr="0070504D" w:rsidTr="00A52D96">
        <w:tc>
          <w:tcPr>
            <w:tcW w:w="2178" w:type="dxa"/>
            <w:tcBorders>
              <w:bottom w:val="single" w:sz="12" w:space="0" w:color="auto"/>
              <w:right w:val="single" w:sz="12" w:space="0" w:color="auto"/>
            </w:tcBorders>
          </w:tcPr>
          <w:p w:rsidR="00EC67E6" w:rsidRPr="00EC67E6" w:rsidRDefault="00EC67E6" w:rsidP="00A52D96">
            <w:pPr>
              <w:rPr>
                <w:rFonts w:cs="Arial"/>
                <w:sz w:val="20"/>
                <w:szCs w:val="20"/>
              </w:rPr>
            </w:pPr>
          </w:p>
        </w:tc>
        <w:tc>
          <w:tcPr>
            <w:tcW w:w="2250" w:type="dxa"/>
            <w:tcBorders>
              <w:left w:val="single" w:sz="12" w:space="0" w:color="auto"/>
              <w:bottom w:val="single" w:sz="12" w:space="0" w:color="auto"/>
            </w:tcBorders>
          </w:tcPr>
          <w:p w:rsidR="00EC67E6" w:rsidRPr="00EC67E6" w:rsidRDefault="00EC67E6" w:rsidP="00A52D96">
            <w:pPr>
              <w:rPr>
                <w:rFonts w:cs="Arial"/>
                <w:sz w:val="20"/>
                <w:szCs w:val="20"/>
              </w:rPr>
            </w:pPr>
          </w:p>
        </w:tc>
        <w:tc>
          <w:tcPr>
            <w:tcW w:w="1170" w:type="dxa"/>
            <w:tcBorders>
              <w:bottom w:val="single" w:sz="12" w:space="0" w:color="auto"/>
            </w:tcBorders>
          </w:tcPr>
          <w:p w:rsidR="00EC67E6" w:rsidRPr="00EC67E6" w:rsidRDefault="00EC67E6" w:rsidP="00A52D96">
            <w:pPr>
              <w:rPr>
                <w:rFonts w:cs="Arial"/>
                <w:sz w:val="20"/>
                <w:szCs w:val="20"/>
              </w:rPr>
            </w:pPr>
          </w:p>
        </w:tc>
        <w:tc>
          <w:tcPr>
            <w:tcW w:w="1260" w:type="dxa"/>
            <w:tcBorders>
              <w:bottom w:val="single" w:sz="12" w:space="0" w:color="auto"/>
            </w:tcBorders>
          </w:tcPr>
          <w:p w:rsidR="00EC67E6" w:rsidRPr="00EC67E6" w:rsidRDefault="00EC67E6" w:rsidP="00A52D96">
            <w:pPr>
              <w:rPr>
                <w:rFonts w:cs="Arial"/>
                <w:sz w:val="20"/>
                <w:szCs w:val="20"/>
              </w:rPr>
            </w:pPr>
          </w:p>
        </w:tc>
        <w:tc>
          <w:tcPr>
            <w:tcW w:w="1620" w:type="dxa"/>
            <w:tcBorders>
              <w:bottom w:val="single" w:sz="12" w:space="0" w:color="auto"/>
            </w:tcBorders>
          </w:tcPr>
          <w:p w:rsidR="00EC67E6" w:rsidRPr="00EC67E6" w:rsidRDefault="00EC67E6" w:rsidP="00A52D96">
            <w:pPr>
              <w:rPr>
                <w:rFonts w:cs="Arial"/>
                <w:sz w:val="20"/>
                <w:szCs w:val="20"/>
              </w:rPr>
            </w:pPr>
          </w:p>
        </w:tc>
        <w:tc>
          <w:tcPr>
            <w:tcW w:w="1170" w:type="dxa"/>
            <w:tcBorders>
              <w:bottom w:val="single" w:sz="12" w:space="0" w:color="auto"/>
            </w:tcBorders>
          </w:tcPr>
          <w:p w:rsidR="00EC67E6" w:rsidRPr="00EC67E6" w:rsidRDefault="00EC67E6" w:rsidP="00A52D96">
            <w:pPr>
              <w:rPr>
                <w:rFonts w:cs="Arial"/>
                <w:sz w:val="20"/>
                <w:szCs w:val="20"/>
              </w:rPr>
            </w:pPr>
          </w:p>
        </w:tc>
      </w:tr>
      <w:tr w:rsidR="00EC67E6" w:rsidRPr="0070504D" w:rsidTr="00A52D96">
        <w:tc>
          <w:tcPr>
            <w:tcW w:w="2178" w:type="dxa"/>
            <w:tcBorders>
              <w:top w:val="single" w:sz="12" w:space="0" w:color="auto"/>
              <w:right w:val="single" w:sz="12" w:space="0" w:color="auto"/>
            </w:tcBorders>
          </w:tcPr>
          <w:p w:rsidR="00EC67E6" w:rsidRPr="00EC67E6" w:rsidRDefault="00EC67E6" w:rsidP="00A52D96">
            <w:pPr>
              <w:rPr>
                <w:rFonts w:cs="Arial"/>
                <w:b/>
                <w:sz w:val="20"/>
                <w:szCs w:val="20"/>
              </w:rPr>
            </w:pPr>
            <w:r w:rsidRPr="00EC67E6">
              <w:rPr>
                <w:rFonts w:cs="Arial"/>
                <w:b/>
                <w:sz w:val="20"/>
                <w:szCs w:val="20"/>
              </w:rPr>
              <w:t>Total Expenses</w:t>
            </w:r>
          </w:p>
        </w:tc>
        <w:tc>
          <w:tcPr>
            <w:tcW w:w="2250" w:type="dxa"/>
            <w:tcBorders>
              <w:top w:val="single" w:sz="12" w:space="0" w:color="auto"/>
              <w:left w:val="single" w:sz="12" w:space="0" w:color="auto"/>
            </w:tcBorders>
          </w:tcPr>
          <w:p w:rsidR="00EC67E6" w:rsidRPr="00EC67E6" w:rsidRDefault="00EC67E6" w:rsidP="00A52D96">
            <w:pPr>
              <w:rPr>
                <w:rFonts w:cs="Arial"/>
                <w:sz w:val="20"/>
                <w:szCs w:val="20"/>
              </w:rPr>
            </w:pPr>
          </w:p>
        </w:tc>
        <w:tc>
          <w:tcPr>
            <w:tcW w:w="1170" w:type="dxa"/>
            <w:tcBorders>
              <w:top w:val="single" w:sz="12" w:space="0" w:color="auto"/>
            </w:tcBorders>
          </w:tcPr>
          <w:p w:rsidR="00EC67E6" w:rsidRPr="00EC67E6" w:rsidRDefault="00EC67E6" w:rsidP="00A52D96">
            <w:pPr>
              <w:rPr>
                <w:rFonts w:cs="Arial"/>
                <w:sz w:val="20"/>
                <w:szCs w:val="20"/>
              </w:rPr>
            </w:pPr>
          </w:p>
        </w:tc>
        <w:tc>
          <w:tcPr>
            <w:tcW w:w="1260" w:type="dxa"/>
            <w:tcBorders>
              <w:top w:val="single" w:sz="12" w:space="0" w:color="auto"/>
            </w:tcBorders>
          </w:tcPr>
          <w:p w:rsidR="00EC67E6" w:rsidRPr="00EC67E6" w:rsidRDefault="00EC67E6" w:rsidP="00A52D96">
            <w:pPr>
              <w:rPr>
                <w:rFonts w:cs="Arial"/>
                <w:sz w:val="20"/>
                <w:szCs w:val="20"/>
              </w:rPr>
            </w:pPr>
          </w:p>
        </w:tc>
        <w:tc>
          <w:tcPr>
            <w:tcW w:w="1620" w:type="dxa"/>
            <w:tcBorders>
              <w:top w:val="single" w:sz="12" w:space="0" w:color="auto"/>
            </w:tcBorders>
          </w:tcPr>
          <w:p w:rsidR="00EC67E6" w:rsidRPr="00EC67E6" w:rsidRDefault="00EC67E6" w:rsidP="00A52D96">
            <w:pPr>
              <w:rPr>
                <w:rFonts w:cs="Arial"/>
                <w:sz w:val="20"/>
                <w:szCs w:val="20"/>
              </w:rPr>
            </w:pPr>
          </w:p>
        </w:tc>
        <w:tc>
          <w:tcPr>
            <w:tcW w:w="1170" w:type="dxa"/>
            <w:tcBorders>
              <w:top w:val="single" w:sz="12" w:space="0" w:color="auto"/>
            </w:tcBorders>
          </w:tcPr>
          <w:p w:rsidR="00EC67E6" w:rsidRPr="00EC67E6" w:rsidRDefault="00EC67E6" w:rsidP="00A52D96">
            <w:pPr>
              <w:rPr>
                <w:rFonts w:cs="Arial"/>
                <w:sz w:val="20"/>
                <w:szCs w:val="20"/>
              </w:rPr>
            </w:pPr>
            <w:r w:rsidRPr="00EC67E6">
              <w:rPr>
                <w:rFonts w:cs="Arial"/>
                <w:sz w:val="20"/>
                <w:szCs w:val="20"/>
              </w:rPr>
              <w:t>-$5916.29</w:t>
            </w:r>
          </w:p>
        </w:tc>
      </w:tr>
      <w:tr w:rsidR="00EC67E6" w:rsidRPr="0070504D" w:rsidTr="00A52D96">
        <w:tc>
          <w:tcPr>
            <w:tcW w:w="2178" w:type="dxa"/>
            <w:tcBorders>
              <w:right w:val="single" w:sz="12" w:space="0" w:color="auto"/>
            </w:tcBorders>
          </w:tcPr>
          <w:p w:rsidR="00EC67E6" w:rsidRPr="00EC67E6" w:rsidRDefault="00EC67E6" w:rsidP="00A52D96">
            <w:pPr>
              <w:rPr>
                <w:rFonts w:cs="Arial"/>
                <w:b/>
                <w:sz w:val="20"/>
                <w:szCs w:val="20"/>
              </w:rPr>
            </w:pPr>
            <w:r w:rsidRPr="00EC67E6">
              <w:rPr>
                <w:rFonts w:cs="Arial"/>
                <w:b/>
                <w:sz w:val="20"/>
                <w:szCs w:val="20"/>
              </w:rPr>
              <w:t>Total Funds</w:t>
            </w:r>
          </w:p>
        </w:tc>
        <w:tc>
          <w:tcPr>
            <w:tcW w:w="2250" w:type="dxa"/>
            <w:tcBorders>
              <w:left w:val="single" w:sz="12" w:space="0" w:color="auto"/>
            </w:tcBorders>
          </w:tcPr>
          <w:p w:rsidR="00EC67E6" w:rsidRPr="00EC67E6" w:rsidRDefault="00EC67E6" w:rsidP="00A52D96">
            <w:pPr>
              <w:rPr>
                <w:rFonts w:cs="Arial"/>
                <w:sz w:val="20"/>
                <w:szCs w:val="20"/>
              </w:rPr>
            </w:pPr>
          </w:p>
        </w:tc>
        <w:tc>
          <w:tcPr>
            <w:tcW w:w="1170" w:type="dxa"/>
          </w:tcPr>
          <w:p w:rsidR="00EC67E6" w:rsidRPr="00EC67E6" w:rsidRDefault="00EC67E6" w:rsidP="00A52D96">
            <w:pPr>
              <w:rPr>
                <w:rFonts w:cs="Arial"/>
                <w:sz w:val="20"/>
                <w:szCs w:val="20"/>
              </w:rPr>
            </w:pPr>
          </w:p>
        </w:tc>
        <w:tc>
          <w:tcPr>
            <w:tcW w:w="1260" w:type="dxa"/>
          </w:tcPr>
          <w:p w:rsidR="00EC67E6" w:rsidRPr="00EC67E6" w:rsidRDefault="00EC67E6" w:rsidP="00A52D96">
            <w:pPr>
              <w:rPr>
                <w:rFonts w:cs="Arial"/>
                <w:sz w:val="20"/>
                <w:szCs w:val="20"/>
              </w:rPr>
            </w:pPr>
          </w:p>
        </w:tc>
        <w:tc>
          <w:tcPr>
            <w:tcW w:w="1620" w:type="dxa"/>
          </w:tcPr>
          <w:p w:rsidR="00EC67E6" w:rsidRPr="00EC67E6" w:rsidRDefault="00EC67E6" w:rsidP="00A52D96">
            <w:pPr>
              <w:rPr>
                <w:rFonts w:cs="Arial"/>
                <w:sz w:val="20"/>
                <w:szCs w:val="20"/>
              </w:rPr>
            </w:pPr>
          </w:p>
        </w:tc>
        <w:tc>
          <w:tcPr>
            <w:tcW w:w="1170" w:type="dxa"/>
          </w:tcPr>
          <w:p w:rsidR="00EC67E6" w:rsidRPr="00EC67E6" w:rsidRDefault="00EC67E6" w:rsidP="00A52D96">
            <w:pPr>
              <w:rPr>
                <w:rFonts w:cs="Arial"/>
                <w:sz w:val="20"/>
                <w:szCs w:val="20"/>
              </w:rPr>
            </w:pPr>
            <w:r w:rsidRPr="00EC67E6">
              <w:rPr>
                <w:rFonts w:cs="Arial"/>
                <w:sz w:val="20"/>
                <w:szCs w:val="20"/>
              </w:rPr>
              <w:t>$9500.00</w:t>
            </w:r>
          </w:p>
        </w:tc>
      </w:tr>
      <w:tr w:rsidR="00EC67E6" w:rsidRPr="0070504D" w:rsidTr="00A52D96">
        <w:tc>
          <w:tcPr>
            <w:tcW w:w="2178" w:type="dxa"/>
            <w:tcBorders>
              <w:right w:val="single" w:sz="12" w:space="0" w:color="auto"/>
            </w:tcBorders>
          </w:tcPr>
          <w:p w:rsidR="00EC67E6" w:rsidRPr="00EC67E6" w:rsidRDefault="00EC67E6" w:rsidP="00A52D96">
            <w:pPr>
              <w:rPr>
                <w:rFonts w:cs="Arial"/>
                <w:b/>
                <w:sz w:val="20"/>
                <w:szCs w:val="20"/>
              </w:rPr>
            </w:pPr>
            <w:r w:rsidRPr="00EC67E6">
              <w:rPr>
                <w:rFonts w:cs="Arial"/>
                <w:b/>
                <w:sz w:val="20"/>
                <w:szCs w:val="20"/>
              </w:rPr>
              <w:t>Total Remaining Balance</w:t>
            </w:r>
          </w:p>
        </w:tc>
        <w:tc>
          <w:tcPr>
            <w:tcW w:w="2250" w:type="dxa"/>
            <w:tcBorders>
              <w:left w:val="single" w:sz="12" w:space="0" w:color="auto"/>
            </w:tcBorders>
          </w:tcPr>
          <w:p w:rsidR="00EC67E6" w:rsidRPr="00EC67E6" w:rsidRDefault="00EC67E6" w:rsidP="00A52D96">
            <w:pPr>
              <w:rPr>
                <w:rFonts w:cs="Arial"/>
                <w:sz w:val="20"/>
                <w:szCs w:val="20"/>
              </w:rPr>
            </w:pPr>
          </w:p>
        </w:tc>
        <w:tc>
          <w:tcPr>
            <w:tcW w:w="1170" w:type="dxa"/>
          </w:tcPr>
          <w:p w:rsidR="00EC67E6" w:rsidRPr="00EC67E6" w:rsidRDefault="00EC67E6" w:rsidP="00A52D96">
            <w:pPr>
              <w:rPr>
                <w:rFonts w:cs="Arial"/>
                <w:sz w:val="20"/>
                <w:szCs w:val="20"/>
              </w:rPr>
            </w:pPr>
          </w:p>
        </w:tc>
        <w:tc>
          <w:tcPr>
            <w:tcW w:w="1260" w:type="dxa"/>
          </w:tcPr>
          <w:p w:rsidR="00EC67E6" w:rsidRPr="00EC67E6" w:rsidRDefault="00EC67E6" w:rsidP="00A52D96">
            <w:pPr>
              <w:rPr>
                <w:rFonts w:cs="Arial"/>
                <w:sz w:val="20"/>
                <w:szCs w:val="20"/>
              </w:rPr>
            </w:pPr>
          </w:p>
        </w:tc>
        <w:tc>
          <w:tcPr>
            <w:tcW w:w="1620" w:type="dxa"/>
          </w:tcPr>
          <w:p w:rsidR="00EC67E6" w:rsidRPr="00EC67E6" w:rsidRDefault="00EC67E6" w:rsidP="00A52D96">
            <w:pPr>
              <w:rPr>
                <w:rFonts w:cs="Arial"/>
                <w:sz w:val="20"/>
                <w:szCs w:val="20"/>
              </w:rPr>
            </w:pPr>
          </w:p>
        </w:tc>
        <w:tc>
          <w:tcPr>
            <w:tcW w:w="1170" w:type="dxa"/>
          </w:tcPr>
          <w:p w:rsidR="00EC67E6" w:rsidRPr="00EC67E6" w:rsidRDefault="00EC67E6" w:rsidP="00A52D96">
            <w:pPr>
              <w:rPr>
                <w:rFonts w:cs="Arial"/>
                <w:sz w:val="20"/>
                <w:szCs w:val="20"/>
              </w:rPr>
            </w:pPr>
            <w:r w:rsidRPr="00EC67E6">
              <w:rPr>
                <w:rFonts w:cs="Arial"/>
                <w:sz w:val="20"/>
                <w:szCs w:val="20"/>
              </w:rPr>
              <w:t>$3583.71</w:t>
            </w:r>
          </w:p>
        </w:tc>
      </w:tr>
    </w:tbl>
    <w:p w:rsidR="007F34B2" w:rsidRDefault="007F34B2" w:rsidP="00C96FAC">
      <w:pPr>
        <w:pStyle w:val="Default"/>
        <w:tabs>
          <w:tab w:val="left" w:pos="360"/>
        </w:tabs>
        <w:rPr>
          <w:rFonts w:cs="Times New Roman"/>
          <w:color w:val="auto"/>
        </w:rPr>
      </w:pPr>
    </w:p>
    <w:p w:rsidR="0074763E" w:rsidRPr="0074763E" w:rsidRDefault="0074763E" w:rsidP="0074763E">
      <w:pPr>
        <w:pStyle w:val="Heading2"/>
        <w:rPr>
          <w:rFonts w:asciiTheme="minorHAnsi" w:hAnsiTheme="minorHAnsi"/>
        </w:rPr>
      </w:pPr>
      <w:bookmarkStart w:id="238" w:name="_Toc284516366"/>
      <w:bookmarkStart w:id="239" w:name="_Toc289942683"/>
      <w:bookmarkStart w:id="240" w:name="_Toc284515171"/>
      <w:r w:rsidRPr="0074763E">
        <w:rPr>
          <w:rFonts w:asciiTheme="minorHAnsi" w:hAnsiTheme="minorHAnsi"/>
        </w:rPr>
        <w:t>Budget Justification</w:t>
      </w:r>
      <w:bookmarkEnd w:id="238"/>
      <w:bookmarkEnd w:id="239"/>
      <w:r w:rsidRPr="0074763E">
        <w:rPr>
          <w:rFonts w:asciiTheme="minorHAnsi" w:hAnsiTheme="minorHAnsi"/>
        </w:rPr>
        <w:t xml:space="preserve"> </w:t>
      </w:r>
    </w:p>
    <w:p w:rsidR="007F34B2" w:rsidRPr="000642B9" w:rsidRDefault="007F34B2" w:rsidP="00E47747">
      <w:pPr>
        <w:jc w:val="both"/>
        <w:rPr>
          <w:rFonts w:asciiTheme="minorHAnsi" w:hAnsiTheme="minorHAnsi" w:cs="Arial"/>
        </w:rPr>
      </w:pPr>
      <w:r w:rsidRPr="000642B9">
        <w:rPr>
          <w:rFonts w:asciiTheme="minorHAnsi" w:hAnsiTheme="minorHAnsi" w:cs="Arial"/>
        </w:rPr>
        <w:t xml:space="preserve">This is the current budget including all of the costs and donations that transpired during the development of the FAMU/FSU College of Engineering AUV. The budget format is a little different but there are few changes from our proposed budget, some items were completely removed from our design and some of items were a little bit cheaper than estimated. As we proposed earlier our main control system will be centered around the </w:t>
      </w:r>
      <w:proofErr w:type="spellStart"/>
      <w:r w:rsidRPr="000642B9">
        <w:rPr>
          <w:rFonts w:asciiTheme="minorHAnsi" w:hAnsiTheme="minorHAnsi" w:cs="Arial"/>
        </w:rPr>
        <w:t>BeagleBoard</w:t>
      </w:r>
      <w:proofErr w:type="spellEnd"/>
      <w:r w:rsidRPr="000642B9">
        <w:rPr>
          <w:rFonts w:asciiTheme="minorHAnsi" w:hAnsiTheme="minorHAnsi" w:cs="Arial"/>
        </w:rPr>
        <w:t xml:space="preserve">, a single board computer that has an OMAP3530 (TI) processor which is based on the ARM Cortex A-8. The </w:t>
      </w:r>
      <w:proofErr w:type="spellStart"/>
      <w:r w:rsidRPr="000642B9">
        <w:rPr>
          <w:rFonts w:asciiTheme="minorHAnsi" w:hAnsiTheme="minorHAnsi" w:cs="Arial"/>
        </w:rPr>
        <w:t>BeagleBoard</w:t>
      </w:r>
      <w:proofErr w:type="spellEnd"/>
      <w:r w:rsidRPr="000642B9">
        <w:rPr>
          <w:rFonts w:asciiTheme="minorHAnsi" w:hAnsiTheme="minorHAnsi" w:cs="Arial"/>
        </w:rPr>
        <w:t xml:space="preserve"> that we will use has been donated to us and meets the ARM requirement, which states that all computing equipment must be an ARM product. We have added a smaller much cheaper microcontroller, the Arduino </w:t>
      </w:r>
      <w:proofErr w:type="spellStart"/>
      <w:r w:rsidRPr="000642B9">
        <w:rPr>
          <w:rFonts w:asciiTheme="minorHAnsi" w:hAnsiTheme="minorHAnsi" w:cs="Arial"/>
        </w:rPr>
        <w:t>Duemilanove</w:t>
      </w:r>
      <w:proofErr w:type="spellEnd"/>
      <w:r w:rsidRPr="000642B9">
        <w:rPr>
          <w:rFonts w:asciiTheme="minorHAnsi" w:hAnsiTheme="minorHAnsi" w:cs="Arial"/>
        </w:rPr>
        <w:t>; the Arduino will be used to communicate with the Hydrophones by using the ADCs. The motors have also remained the same we are using SeaBotix SBT150s that include both motor controllers and thrusters with shroud surrounding the propellers. The motor controllers communicate via I</w:t>
      </w:r>
      <w:r w:rsidRPr="000642B9">
        <w:rPr>
          <w:rFonts w:asciiTheme="minorHAnsi" w:hAnsiTheme="minorHAnsi" w:cs="Arial"/>
          <w:vertAlign w:val="superscript"/>
        </w:rPr>
        <w:t>2</w:t>
      </w:r>
      <w:r w:rsidRPr="000642B9">
        <w:rPr>
          <w:rFonts w:asciiTheme="minorHAnsi" w:hAnsiTheme="minorHAnsi" w:cs="Arial"/>
        </w:rPr>
        <w:t>C so an I</w:t>
      </w:r>
      <w:r w:rsidRPr="000642B9">
        <w:rPr>
          <w:rFonts w:asciiTheme="minorHAnsi" w:hAnsiTheme="minorHAnsi" w:cs="Arial"/>
          <w:vertAlign w:val="superscript"/>
        </w:rPr>
        <w:t>2</w:t>
      </w:r>
      <w:r w:rsidRPr="000642B9">
        <w:rPr>
          <w:rFonts w:asciiTheme="minorHAnsi" w:hAnsiTheme="minorHAnsi" w:cs="Arial"/>
        </w:rPr>
        <w:t xml:space="preserve">C expansion board was purchased because the </w:t>
      </w:r>
      <w:proofErr w:type="spellStart"/>
      <w:r w:rsidRPr="000642B9">
        <w:rPr>
          <w:rFonts w:asciiTheme="minorHAnsi" w:hAnsiTheme="minorHAnsi" w:cs="Arial"/>
        </w:rPr>
        <w:t>Beagleboard</w:t>
      </w:r>
      <w:proofErr w:type="spellEnd"/>
      <w:r w:rsidRPr="000642B9">
        <w:rPr>
          <w:rFonts w:asciiTheme="minorHAnsi" w:hAnsiTheme="minorHAnsi" w:cs="Arial"/>
        </w:rPr>
        <w:t xml:space="preserve"> does not have any I</w:t>
      </w:r>
      <w:r w:rsidRPr="000642B9">
        <w:rPr>
          <w:rFonts w:asciiTheme="minorHAnsi" w:hAnsiTheme="minorHAnsi" w:cs="Arial"/>
          <w:vertAlign w:val="superscript"/>
        </w:rPr>
        <w:t>2</w:t>
      </w:r>
      <w:r w:rsidRPr="000642B9">
        <w:rPr>
          <w:rFonts w:asciiTheme="minorHAnsi" w:hAnsiTheme="minorHAnsi" w:cs="Arial"/>
        </w:rPr>
        <w:t>C pins and the Arduino board only has one set of I</w:t>
      </w:r>
      <w:r w:rsidRPr="000642B9">
        <w:rPr>
          <w:rFonts w:asciiTheme="minorHAnsi" w:hAnsiTheme="minorHAnsi" w:cs="Arial"/>
          <w:vertAlign w:val="superscript"/>
        </w:rPr>
        <w:t>2</w:t>
      </w:r>
      <w:r w:rsidRPr="000642B9">
        <w:rPr>
          <w:rFonts w:asciiTheme="minorHAnsi" w:hAnsiTheme="minorHAnsi" w:cs="Arial"/>
        </w:rPr>
        <w:t xml:space="preserve">C pins. Originally we had proposed to power the </w:t>
      </w:r>
      <w:proofErr w:type="spellStart"/>
      <w:r w:rsidRPr="000642B9">
        <w:rPr>
          <w:rFonts w:asciiTheme="minorHAnsi" w:hAnsiTheme="minorHAnsi" w:cs="Arial"/>
        </w:rPr>
        <w:t>BeagleBoard</w:t>
      </w:r>
      <w:proofErr w:type="spellEnd"/>
      <w:r w:rsidRPr="000642B9">
        <w:rPr>
          <w:rFonts w:asciiTheme="minorHAnsi" w:hAnsiTheme="minorHAnsi" w:cs="Arial"/>
        </w:rPr>
        <w:t xml:space="preserve"> using two different sets of batteries but we found it more convenient to using voltage /current regulators with the motor batteries to power everything else. This method allowed us to save a few dollars. All of the electronic component will be housed in a pelican box as stated in the original budget but the actual price is a lot lower then estimated. The web camera (color and shape detection), hydr</w:t>
      </w:r>
      <w:r w:rsidR="00487B2E">
        <w:rPr>
          <w:rFonts w:asciiTheme="minorHAnsi" w:hAnsiTheme="minorHAnsi" w:cs="Arial"/>
        </w:rPr>
        <w:t>ophone (sound detection) and IMU</w:t>
      </w:r>
      <w:r w:rsidRPr="000642B9">
        <w:rPr>
          <w:rFonts w:asciiTheme="minorHAnsi" w:hAnsiTheme="minorHAnsi" w:cs="Arial"/>
        </w:rPr>
        <w:t xml:space="preserve"> (roll, pitch and yaw) are also items that have not changed but their prices have changed because the estimated amount did not match the actual amount. All items were chosen based on whether they were compatible with Linux, since our computer is a Linux embedded system. The </w:t>
      </w:r>
      <w:r w:rsidR="009D27E7" w:rsidRPr="000642B9">
        <w:rPr>
          <w:rFonts w:asciiTheme="minorHAnsi" w:hAnsiTheme="minorHAnsi" w:cs="Arial"/>
        </w:rPr>
        <w:t>frame as well as the miscellaneous parts such as spare aluminum and electronic kits is</w:t>
      </w:r>
      <w:r w:rsidRPr="000642B9">
        <w:rPr>
          <w:rFonts w:asciiTheme="minorHAnsi" w:hAnsiTheme="minorHAnsi" w:cs="Arial"/>
        </w:rPr>
        <w:t xml:space="preserve"> listed on the current budget; only this time they are all listed under titles in the budget specific to their function. The budget has remained the same for the most part with the exception of a few things being added and some others being removed. On a final note we must also keep in mind that things may change between now and July (the month of the competition).</w:t>
      </w:r>
    </w:p>
    <w:p w:rsidR="0074763E" w:rsidRDefault="0074763E" w:rsidP="0074763E">
      <w:pPr>
        <w:rPr>
          <w:rFonts w:cs="Arial"/>
          <w:kern w:val="32"/>
          <w:sz w:val="32"/>
          <w:szCs w:val="32"/>
        </w:rPr>
      </w:pPr>
      <w:r>
        <w:br w:type="page"/>
      </w:r>
    </w:p>
    <w:p w:rsidR="00D21A82" w:rsidRPr="00613275" w:rsidRDefault="00D21A82" w:rsidP="0074763E">
      <w:pPr>
        <w:pStyle w:val="Heading1"/>
      </w:pPr>
      <w:bookmarkStart w:id="241" w:name="_Toc284516367"/>
      <w:bookmarkStart w:id="242" w:name="_Toc289942684"/>
      <w:r w:rsidRPr="00613275">
        <w:lastRenderedPageBreak/>
        <w:t>Conclusion</w:t>
      </w:r>
      <w:bookmarkEnd w:id="240"/>
      <w:bookmarkEnd w:id="241"/>
      <w:bookmarkEnd w:id="242"/>
    </w:p>
    <w:p w:rsidR="00913F93" w:rsidRPr="00280BBB" w:rsidRDefault="00913F93" w:rsidP="00D21A82">
      <w:pPr>
        <w:rPr>
          <w:rFonts w:ascii="Calibri" w:hAnsi="Calibri" w:cs="Calibri"/>
        </w:rPr>
      </w:pPr>
    </w:p>
    <w:p w:rsidR="0060393C" w:rsidRDefault="00280BBB" w:rsidP="005255BF">
      <w:pPr>
        <w:jc w:val="both"/>
        <w:rPr>
          <w:rFonts w:ascii="Calibri" w:hAnsi="Calibri" w:cs="Calibri"/>
        </w:rPr>
      </w:pPr>
      <w:r w:rsidRPr="00D07856">
        <w:rPr>
          <w:rFonts w:ascii="Calibri" w:hAnsi="Calibri" w:cs="Calibri"/>
        </w:rPr>
        <w:t xml:space="preserve">Conclusively, Team 4 has made great progress and is continuously working and researching to gain the upper hand on the competition. As mentioned, Team 4 has </w:t>
      </w:r>
      <w:r w:rsidR="0060393C">
        <w:rPr>
          <w:rFonts w:ascii="Calibri" w:hAnsi="Calibri" w:cs="Calibri"/>
        </w:rPr>
        <w:t>redefined intended goals, and finalized the design of the AUV along with</w:t>
      </w:r>
      <w:r w:rsidRPr="00D07856">
        <w:rPr>
          <w:rFonts w:ascii="Calibri" w:hAnsi="Calibri" w:cs="Calibri"/>
        </w:rPr>
        <w:t xml:space="preserve"> potential alternatives, just in case </w:t>
      </w:r>
      <w:r w:rsidR="00D07856" w:rsidRPr="00D07856">
        <w:rPr>
          <w:rFonts w:ascii="Calibri" w:hAnsi="Calibri" w:cs="Calibri"/>
        </w:rPr>
        <w:t>some goals need to be altered for unexpected reasons</w:t>
      </w:r>
      <w:r w:rsidR="0060393C">
        <w:rPr>
          <w:rFonts w:ascii="Calibri" w:hAnsi="Calibri" w:cs="Calibri"/>
        </w:rPr>
        <w:t>. Team 4 h</w:t>
      </w:r>
      <w:r w:rsidR="00535D22">
        <w:rPr>
          <w:rFonts w:ascii="Calibri" w:hAnsi="Calibri" w:cs="Calibri"/>
        </w:rPr>
        <w:t>as already</w:t>
      </w:r>
      <w:r w:rsidR="0060393C">
        <w:rPr>
          <w:rFonts w:ascii="Calibri" w:hAnsi="Calibri" w:cs="Calibri"/>
        </w:rPr>
        <w:t xml:space="preserve"> purchased and/or receiv</w:t>
      </w:r>
      <w:r w:rsidRPr="00D07856">
        <w:rPr>
          <w:rFonts w:ascii="Calibri" w:hAnsi="Calibri" w:cs="Calibri"/>
        </w:rPr>
        <w:t xml:space="preserve">ed the bulk of the major components, including framing, motors/thrusters, hydrophones, and cameras, just to name a few. </w:t>
      </w:r>
      <w:r w:rsidR="00D07856" w:rsidRPr="00D07856">
        <w:rPr>
          <w:rFonts w:ascii="Calibri" w:hAnsi="Calibri" w:cs="Calibri"/>
        </w:rPr>
        <w:t>P</w:t>
      </w:r>
      <w:r w:rsidRPr="00D07856">
        <w:rPr>
          <w:rFonts w:ascii="Calibri" w:hAnsi="Calibri" w:cs="Calibri"/>
        </w:rPr>
        <w:t xml:space="preserve">rogress in the software aspect of the project is </w:t>
      </w:r>
      <w:r w:rsidR="00D07856" w:rsidRPr="00D07856">
        <w:rPr>
          <w:rFonts w:ascii="Calibri" w:hAnsi="Calibri" w:cs="Calibri"/>
        </w:rPr>
        <w:t>excelling</w:t>
      </w:r>
      <w:r w:rsidRPr="00D07856">
        <w:rPr>
          <w:rFonts w:ascii="Calibri" w:hAnsi="Calibri" w:cs="Calibri"/>
        </w:rPr>
        <w:t>. In that aspe</w:t>
      </w:r>
      <w:r w:rsidR="0060393C">
        <w:rPr>
          <w:rFonts w:ascii="Calibri" w:hAnsi="Calibri" w:cs="Calibri"/>
        </w:rPr>
        <w:t>ct, the operating system is</w:t>
      </w:r>
      <w:r w:rsidRPr="00D07856">
        <w:rPr>
          <w:rFonts w:ascii="Calibri" w:hAnsi="Calibri" w:cs="Calibri"/>
        </w:rPr>
        <w:t xml:space="preserve"> Linux and </w:t>
      </w:r>
      <w:r w:rsidR="008431C4">
        <w:rPr>
          <w:rFonts w:ascii="Calibri" w:hAnsi="Calibri" w:cs="Calibri"/>
        </w:rPr>
        <w:t xml:space="preserve">the </w:t>
      </w:r>
      <w:r w:rsidRPr="00D07856">
        <w:rPr>
          <w:rFonts w:ascii="Calibri" w:hAnsi="Calibri" w:cs="Calibri"/>
        </w:rPr>
        <w:t>pr</w:t>
      </w:r>
      <w:r w:rsidR="0060393C">
        <w:rPr>
          <w:rFonts w:ascii="Calibri" w:hAnsi="Calibri" w:cs="Calibri"/>
        </w:rPr>
        <w:t>ogramming languages</w:t>
      </w:r>
      <w:r w:rsidRPr="00D07856">
        <w:rPr>
          <w:rFonts w:ascii="Calibri" w:hAnsi="Calibri" w:cs="Calibri"/>
        </w:rPr>
        <w:t xml:space="preserve"> used </w:t>
      </w:r>
      <w:proofErr w:type="gramStart"/>
      <w:r w:rsidRPr="00D07856">
        <w:rPr>
          <w:rFonts w:ascii="Calibri" w:hAnsi="Calibri" w:cs="Calibri"/>
        </w:rPr>
        <w:t>are</w:t>
      </w:r>
      <w:proofErr w:type="gramEnd"/>
      <w:r w:rsidRPr="00D07856">
        <w:rPr>
          <w:rFonts w:ascii="Calibri" w:hAnsi="Calibri" w:cs="Calibri"/>
        </w:rPr>
        <w:t xml:space="preserve"> C and C++. </w:t>
      </w:r>
      <w:r w:rsidR="00D07856" w:rsidRPr="00D07856">
        <w:rPr>
          <w:rFonts w:ascii="Calibri" w:hAnsi="Calibri" w:cs="Calibri"/>
        </w:rPr>
        <w:t>The software engineer</w:t>
      </w:r>
      <w:r w:rsidR="00535D22">
        <w:rPr>
          <w:rFonts w:ascii="Calibri" w:hAnsi="Calibri" w:cs="Calibri"/>
        </w:rPr>
        <w:t>s are working with the available</w:t>
      </w:r>
      <w:r w:rsidR="00D07856" w:rsidRPr="00D07856">
        <w:rPr>
          <w:rFonts w:ascii="Calibri" w:hAnsi="Calibri" w:cs="Calibri"/>
        </w:rPr>
        <w:t xml:space="preserve"> sensors as well as prioritizing so the best product can be provided to the customer. </w:t>
      </w:r>
    </w:p>
    <w:p w:rsidR="0060393C" w:rsidRDefault="0060393C" w:rsidP="005255BF">
      <w:pPr>
        <w:jc w:val="both"/>
        <w:rPr>
          <w:rFonts w:ascii="Calibri" w:hAnsi="Calibri" w:cs="Calibri"/>
        </w:rPr>
      </w:pPr>
      <w:r>
        <w:rPr>
          <w:rFonts w:ascii="Calibri" w:hAnsi="Calibri" w:cs="Calibri"/>
        </w:rPr>
        <w:t xml:space="preserve">Since this project’s first purpose is for the educational assessment of a team of engineering students, a hardware demonstration is scheduled to show the progress made over the last six months. </w:t>
      </w:r>
      <w:r w:rsidR="00BC6EA2">
        <w:rPr>
          <w:rFonts w:ascii="Calibri" w:hAnsi="Calibri" w:cs="Calibri"/>
        </w:rPr>
        <w:t>Realistically, the AUV will be operational to the best of the team’s k</w:t>
      </w:r>
      <w:r w:rsidR="00535D22">
        <w:rPr>
          <w:rFonts w:ascii="Calibri" w:hAnsi="Calibri" w:cs="Calibri"/>
        </w:rPr>
        <w:t>nowledge, but</w:t>
      </w:r>
      <w:r w:rsidR="00BC6EA2">
        <w:rPr>
          <w:rFonts w:ascii="Calibri" w:hAnsi="Calibri" w:cs="Calibri"/>
        </w:rPr>
        <w:t xml:space="preserve"> </w:t>
      </w:r>
      <w:r w:rsidR="00535D22">
        <w:rPr>
          <w:rFonts w:ascii="Calibri" w:hAnsi="Calibri" w:cs="Calibri"/>
        </w:rPr>
        <w:t>d</w:t>
      </w:r>
      <w:r w:rsidR="00BC6EA2">
        <w:rPr>
          <w:rFonts w:ascii="Calibri" w:hAnsi="Calibri" w:cs="Calibri"/>
        </w:rPr>
        <w:t xml:space="preserve">ue to schedule setbacks and other issues, the project is behind its desired status. For the hardware demonstration, the AUV will not be at its maximum functional status, but the team is still working hard to have the AUV ready for the competition. </w:t>
      </w:r>
    </w:p>
    <w:p w:rsidR="00280BBB" w:rsidRPr="00D07856" w:rsidRDefault="00B53C99" w:rsidP="005255BF">
      <w:pPr>
        <w:jc w:val="both"/>
        <w:rPr>
          <w:rFonts w:ascii="Calibri" w:hAnsi="Calibri" w:cs="Calibri"/>
        </w:rPr>
      </w:pPr>
      <w:r>
        <w:rPr>
          <w:rFonts w:ascii="Calibri" w:hAnsi="Calibri" w:cs="Calibri"/>
        </w:rPr>
        <w:t>Regardless, t</w:t>
      </w:r>
      <w:r w:rsidR="00280BBB" w:rsidRPr="00D07856">
        <w:rPr>
          <w:rFonts w:ascii="Calibri" w:hAnsi="Calibri" w:cs="Calibri"/>
        </w:rPr>
        <w:t xml:space="preserve">he project, as a whole, is proceeding well and the team is dedicated to satisfying the customer at all cost. Team 4 is capable of producing an exceptional product to compete in the AUVSI competition. The expected result of this project is to create a vehicle, which not only meets the design requirements, but also does so in a way, which is more precise and efficient than our competitors. Team 4 is in the process of achieving this outcome. </w:t>
      </w:r>
      <w:r>
        <w:rPr>
          <w:rFonts w:ascii="Calibri" w:hAnsi="Calibri" w:cs="Calibri"/>
        </w:rPr>
        <w:t xml:space="preserve">The system meets all requirements and constraints that have been set by the preliminary rules. </w:t>
      </w:r>
      <w:r w:rsidR="00280BBB" w:rsidRPr="00D07856">
        <w:rPr>
          <w:rFonts w:ascii="Calibri" w:hAnsi="Calibri" w:cs="Calibri"/>
        </w:rPr>
        <w:t xml:space="preserve">Hard work and devotion makes Team 4 a worthy candidate for </w:t>
      </w:r>
      <w:r w:rsidR="00D07856">
        <w:rPr>
          <w:rFonts w:ascii="Calibri" w:hAnsi="Calibri" w:cs="Calibri"/>
        </w:rPr>
        <w:t xml:space="preserve">providing the complete </w:t>
      </w:r>
      <w:r w:rsidR="009D27E7">
        <w:rPr>
          <w:rFonts w:ascii="Calibri" w:hAnsi="Calibri" w:cs="Calibri"/>
        </w:rPr>
        <w:t>satisfaction</w:t>
      </w:r>
      <w:r w:rsidR="00D07856">
        <w:rPr>
          <w:rFonts w:ascii="Calibri" w:hAnsi="Calibri" w:cs="Calibri"/>
        </w:rPr>
        <w:t xml:space="preserve"> of the requirements associated with the competition as well as additional objectives as time permits</w:t>
      </w:r>
      <w:r w:rsidR="00280BBB" w:rsidRPr="00D07856">
        <w:rPr>
          <w:rFonts w:ascii="Calibri" w:hAnsi="Calibri" w:cs="Calibri"/>
        </w:rPr>
        <w:t xml:space="preserve">. </w:t>
      </w:r>
    </w:p>
    <w:p w:rsidR="00D21A82" w:rsidRPr="00280BBB" w:rsidRDefault="00D21A82" w:rsidP="00D21A82">
      <w:pPr>
        <w:rPr>
          <w:rFonts w:ascii="Calibri" w:hAnsi="Calibri" w:cs="Calibri"/>
        </w:rPr>
      </w:pPr>
    </w:p>
    <w:p w:rsidR="00D21A82" w:rsidRDefault="00D21A82" w:rsidP="00D21A82"/>
    <w:p w:rsidR="00BE2A14" w:rsidRPr="00BE2A14" w:rsidRDefault="00BE2A14" w:rsidP="00BE2A14">
      <w:pPr>
        <w:rPr>
          <w:color w:val="FF0000"/>
        </w:rPr>
      </w:pPr>
    </w:p>
    <w:p w:rsidR="00BE2A14" w:rsidRDefault="00BE2A14">
      <w:pPr>
        <w:rPr>
          <w:rFonts w:ascii="Arial" w:hAnsi="Arial" w:cs="Arial"/>
          <w:b/>
          <w:bCs/>
          <w:kern w:val="32"/>
          <w:sz w:val="32"/>
          <w:szCs w:val="32"/>
        </w:rPr>
      </w:pPr>
      <w:bookmarkStart w:id="243" w:name="_Toc284515172"/>
      <w:bookmarkStart w:id="244" w:name="_Toc284516368"/>
      <w:r>
        <w:br w:type="page"/>
      </w:r>
    </w:p>
    <w:p w:rsidR="00BE2A14" w:rsidRPr="00BE2A14" w:rsidRDefault="00642E61" w:rsidP="00BE2A14">
      <w:pPr>
        <w:pStyle w:val="Heading1"/>
      </w:pPr>
      <w:bookmarkStart w:id="245" w:name="_Toc289942685"/>
      <w:r>
        <w:lastRenderedPageBreak/>
        <w:t>References</w:t>
      </w:r>
      <w:bookmarkEnd w:id="243"/>
      <w:bookmarkEnd w:id="244"/>
      <w:bookmarkEnd w:id="245"/>
      <w:r>
        <w:t xml:space="preserve"> </w:t>
      </w:r>
    </w:p>
    <w:p w:rsidR="00913F93" w:rsidRPr="00913F93" w:rsidRDefault="00913F93" w:rsidP="00913F93"/>
    <w:p w:rsidR="00D440D8" w:rsidRPr="00D440D8" w:rsidRDefault="00D440D8" w:rsidP="00D440D8">
      <w:pPr>
        <w:jc w:val="both"/>
        <w:rPr>
          <w:rFonts w:asciiTheme="minorHAnsi" w:hAnsiTheme="minorHAnsi" w:cs="Calibri"/>
        </w:rPr>
      </w:pPr>
      <w:r w:rsidRPr="00D440D8">
        <w:rPr>
          <w:rFonts w:asciiTheme="minorHAnsi" w:hAnsiTheme="minorHAnsi" w:cs="Calibri"/>
        </w:rPr>
        <w:t>Official Rules for 2010 competition:</w:t>
      </w:r>
    </w:p>
    <w:p w:rsidR="00D440D8" w:rsidRDefault="00D440D8" w:rsidP="00D440D8">
      <w:pPr>
        <w:rPr>
          <w:rFonts w:asciiTheme="minorHAnsi" w:hAnsiTheme="minorHAnsi" w:cs="Calibri"/>
        </w:rPr>
      </w:pPr>
      <w:r w:rsidRPr="00D440D8">
        <w:rPr>
          <w:rFonts w:asciiTheme="minorHAnsi" w:hAnsiTheme="minorHAnsi" w:cs="Calibri"/>
        </w:rPr>
        <w:t xml:space="preserve">"Official Rules and Mission AUVSI &amp; ONR's 13th Annual International Autonomous Underwater Vehicle Competition." </w:t>
      </w:r>
      <w:proofErr w:type="gramStart"/>
      <w:r w:rsidRPr="00D440D8">
        <w:rPr>
          <w:rFonts w:asciiTheme="minorHAnsi" w:hAnsiTheme="minorHAnsi" w:cs="Calibri"/>
          <w:i/>
          <w:iCs/>
        </w:rPr>
        <w:t>AUVSI Foundation</w:t>
      </w:r>
      <w:r w:rsidRPr="00D440D8">
        <w:rPr>
          <w:rFonts w:asciiTheme="minorHAnsi" w:hAnsiTheme="minorHAnsi" w:cs="Calibri"/>
        </w:rPr>
        <w:t>.</w:t>
      </w:r>
      <w:proofErr w:type="gramEnd"/>
      <w:r w:rsidRPr="00D440D8">
        <w:rPr>
          <w:rFonts w:asciiTheme="minorHAnsi" w:hAnsiTheme="minorHAnsi" w:cs="Calibri"/>
        </w:rPr>
        <w:t xml:space="preserve"> </w:t>
      </w:r>
      <w:proofErr w:type="gramStart"/>
      <w:r w:rsidRPr="00D440D8">
        <w:rPr>
          <w:rFonts w:asciiTheme="minorHAnsi" w:hAnsiTheme="minorHAnsi" w:cs="Calibri"/>
        </w:rPr>
        <w:t>Web.</w:t>
      </w:r>
      <w:proofErr w:type="gramEnd"/>
      <w:r w:rsidRPr="00D440D8">
        <w:rPr>
          <w:rFonts w:asciiTheme="minorHAnsi" w:hAnsiTheme="minorHAnsi" w:cs="Calibri"/>
        </w:rPr>
        <w:t xml:space="preserve"> Sept.-Oct. 2010. &lt;http://www.auvsifoundation.org/AUVSI/FOUNDATION/UploadedImages/AUV_Mission_Final_2010.pdf&gt;.</w:t>
      </w:r>
    </w:p>
    <w:p w:rsidR="00D440D8" w:rsidRDefault="00D440D8" w:rsidP="00D440D8">
      <w:pPr>
        <w:rPr>
          <w:rFonts w:asciiTheme="minorHAnsi" w:hAnsiTheme="minorHAnsi" w:cs="Calibri"/>
        </w:rPr>
      </w:pPr>
    </w:p>
    <w:p w:rsidR="00D440D8" w:rsidRDefault="00D440D8" w:rsidP="00D440D8">
      <w:pPr>
        <w:rPr>
          <w:rFonts w:asciiTheme="minorHAnsi" w:hAnsiTheme="minorHAnsi" w:cs="Calibri"/>
        </w:rPr>
      </w:pPr>
      <w:r>
        <w:rPr>
          <w:rFonts w:asciiTheme="minorHAnsi" w:hAnsiTheme="minorHAnsi" w:cs="Calibri"/>
        </w:rPr>
        <w:t xml:space="preserve">Preliminary Rules for 2011 competition: </w:t>
      </w:r>
    </w:p>
    <w:p w:rsidR="00D440D8" w:rsidRPr="00D440D8" w:rsidRDefault="009E5ABA" w:rsidP="00D440D8">
      <w:pPr>
        <w:rPr>
          <w:rFonts w:asciiTheme="minorHAnsi" w:hAnsiTheme="minorHAnsi" w:cs="Calibri"/>
        </w:rPr>
      </w:pPr>
      <w:r>
        <w:rPr>
          <w:rFonts w:asciiTheme="minorHAnsi" w:hAnsiTheme="minorHAnsi" w:cs="Calibri"/>
        </w:rPr>
        <w:t>&lt;</w:t>
      </w:r>
      <w:r w:rsidRPr="009E5ABA">
        <w:rPr>
          <w:rFonts w:asciiTheme="minorHAnsi" w:hAnsiTheme="minorHAnsi" w:cs="Calibri"/>
        </w:rPr>
        <w:t>https://campus.fsu.edu/courses/1/EEL4914C.sp11.web_cohort1/content/_4213146_1/PreliminaryMission_2011_RoboSub.pdf?bsession=156246546&amp;bsession_str=session_id=156246546,user_id_pk1=526216,user_id_sos_id_pk2=1,one_time_token=</w:t>
      </w:r>
      <w:r>
        <w:rPr>
          <w:rFonts w:asciiTheme="minorHAnsi" w:hAnsiTheme="minorHAnsi" w:cs="Calibri"/>
        </w:rPr>
        <w:t>&gt;</w:t>
      </w:r>
    </w:p>
    <w:p w:rsidR="00D440D8" w:rsidRPr="00D440D8" w:rsidRDefault="00D440D8" w:rsidP="00D440D8">
      <w:pPr>
        <w:rPr>
          <w:rFonts w:asciiTheme="minorHAnsi" w:hAnsiTheme="minorHAnsi" w:cs="Calibri"/>
        </w:rPr>
      </w:pPr>
    </w:p>
    <w:p w:rsidR="00D440D8" w:rsidRPr="00D440D8" w:rsidRDefault="00D440D8" w:rsidP="00D440D8">
      <w:pPr>
        <w:pStyle w:val="Default"/>
        <w:spacing w:line="276" w:lineRule="atLeast"/>
        <w:rPr>
          <w:rFonts w:asciiTheme="minorHAnsi" w:hAnsiTheme="minorHAnsi" w:cs="Calibri"/>
          <w:color w:val="auto"/>
        </w:rPr>
      </w:pPr>
      <w:proofErr w:type="spellStart"/>
      <w:r w:rsidRPr="00D440D8">
        <w:rPr>
          <w:rFonts w:asciiTheme="minorHAnsi" w:hAnsiTheme="minorHAnsi" w:cs="Calibri"/>
        </w:rPr>
        <w:t>Barngrover</w:t>
      </w:r>
      <w:proofErr w:type="spellEnd"/>
      <w:r w:rsidRPr="00D440D8">
        <w:rPr>
          <w:rFonts w:asciiTheme="minorHAnsi" w:hAnsiTheme="minorHAnsi" w:cs="Calibri"/>
        </w:rPr>
        <w:t xml:space="preserve">, Chris. </w:t>
      </w:r>
      <w:proofErr w:type="gramStart"/>
      <w:r w:rsidRPr="00D440D8">
        <w:rPr>
          <w:rFonts w:asciiTheme="minorHAnsi" w:hAnsiTheme="minorHAnsi" w:cs="Calibri"/>
        </w:rPr>
        <w:t>"Design of the 2010 Stingray Autonomous Underwater Vehicle."</w:t>
      </w:r>
      <w:proofErr w:type="gramEnd"/>
      <w:r w:rsidRPr="00D440D8">
        <w:rPr>
          <w:rFonts w:asciiTheme="minorHAnsi" w:hAnsiTheme="minorHAnsi" w:cs="Calibri"/>
        </w:rPr>
        <w:t xml:space="preserve"> </w:t>
      </w:r>
      <w:proofErr w:type="gramStart"/>
      <w:r w:rsidRPr="00D440D8">
        <w:rPr>
          <w:rFonts w:asciiTheme="minorHAnsi" w:hAnsiTheme="minorHAnsi" w:cs="Calibri"/>
          <w:i/>
          <w:iCs/>
        </w:rPr>
        <w:t>AUVSI Foundation</w:t>
      </w:r>
      <w:r w:rsidRPr="00D440D8">
        <w:rPr>
          <w:rFonts w:asciiTheme="minorHAnsi" w:hAnsiTheme="minorHAnsi" w:cs="Calibri"/>
        </w:rPr>
        <w:t>.</w:t>
      </w:r>
      <w:proofErr w:type="gramEnd"/>
      <w:r w:rsidRPr="00D440D8">
        <w:rPr>
          <w:rFonts w:asciiTheme="minorHAnsi" w:hAnsiTheme="minorHAnsi" w:cs="Calibri"/>
        </w:rPr>
        <w:t xml:space="preserve"> Office of Naval Research, 13 July 2010. </w:t>
      </w:r>
      <w:proofErr w:type="gramStart"/>
      <w:r w:rsidRPr="00D440D8">
        <w:rPr>
          <w:rFonts w:asciiTheme="minorHAnsi" w:hAnsiTheme="minorHAnsi" w:cs="Calibri"/>
        </w:rPr>
        <w:t>Web.</w:t>
      </w:r>
      <w:proofErr w:type="gramEnd"/>
      <w:r w:rsidRPr="00D440D8">
        <w:rPr>
          <w:rFonts w:asciiTheme="minorHAnsi" w:hAnsiTheme="minorHAnsi" w:cs="Calibri"/>
        </w:rPr>
        <w:t xml:space="preserve"> 09 Nov. 2010. &lt;http://www.auvsifoundation.org/AUVSI/FOUNDATION/UploadedImages/SanDiegoiBotics.2010JournalPaper.pdf</w:t>
      </w:r>
    </w:p>
    <w:p w:rsidR="00D440D8" w:rsidRPr="00D440D8" w:rsidRDefault="00D440D8" w:rsidP="00D440D8">
      <w:pPr>
        <w:rPr>
          <w:rFonts w:asciiTheme="minorHAnsi" w:hAnsiTheme="minorHAnsi"/>
        </w:rPr>
      </w:pPr>
    </w:p>
    <w:p w:rsidR="00C634FA" w:rsidRDefault="00C634FA">
      <w:pPr>
        <w:rPr>
          <w:rFonts w:ascii="Arial" w:hAnsi="Arial" w:cs="Arial"/>
          <w:b/>
          <w:bCs/>
          <w:kern w:val="32"/>
          <w:sz w:val="32"/>
          <w:szCs w:val="32"/>
        </w:rPr>
      </w:pPr>
      <w:r>
        <w:br w:type="page"/>
      </w:r>
    </w:p>
    <w:p w:rsidR="004E1FA9" w:rsidRPr="001532AE" w:rsidRDefault="00C634FA" w:rsidP="00C634FA">
      <w:pPr>
        <w:pStyle w:val="Heading1"/>
        <w:numPr>
          <w:ilvl w:val="0"/>
          <w:numId w:val="0"/>
        </w:numPr>
        <w:rPr>
          <w:rFonts w:asciiTheme="minorHAnsi" w:hAnsiTheme="minorHAnsi"/>
        </w:rPr>
      </w:pPr>
      <w:bookmarkStart w:id="246" w:name="_Toc289942686"/>
      <w:r w:rsidRPr="001532AE">
        <w:rPr>
          <w:rFonts w:asciiTheme="minorHAnsi" w:hAnsiTheme="minorHAnsi"/>
        </w:rPr>
        <w:lastRenderedPageBreak/>
        <w:t>Appendix A – User’s Guide</w:t>
      </w:r>
      <w:bookmarkStart w:id="247" w:name="_Toc194201718"/>
      <w:bookmarkEnd w:id="246"/>
    </w:p>
    <w:p w:rsidR="00DB5224" w:rsidRPr="00DB5224" w:rsidRDefault="004E1FA9" w:rsidP="004E1FA9">
      <w:pPr>
        <w:pStyle w:val="ListParagraph"/>
        <w:numPr>
          <w:ilvl w:val="0"/>
          <w:numId w:val="34"/>
        </w:numPr>
        <w:rPr>
          <w:rFonts w:asciiTheme="minorHAnsi" w:hAnsiTheme="minorHAnsi"/>
          <w:b/>
          <w:sz w:val="28"/>
          <w:szCs w:val="28"/>
        </w:rPr>
      </w:pPr>
      <w:r w:rsidRPr="00C62234">
        <w:rPr>
          <w:rFonts w:asciiTheme="minorHAnsi" w:hAnsiTheme="minorHAnsi"/>
          <w:b/>
          <w:sz w:val="28"/>
          <w:szCs w:val="28"/>
        </w:rPr>
        <w:t>System Description</w:t>
      </w:r>
    </w:p>
    <w:p w:rsidR="00DB5224" w:rsidRPr="00872374" w:rsidRDefault="00872374" w:rsidP="00A52D96">
      <w:pPr>
        <w:jc w:val="center"/>
        <w:rPr>
          <w:rFonts w:asciiTheme="minorHAnsi" w:hAnsiTheme="minorHAnsi"/>
          <w:u w:val="single"/>
        </w:rPr>
      </w:pPr>
      <w:r w:rsidRPr="00872374">
        <w:rPr>
          <w:rFonts w:asciiTheme="minorHAnsi" w:hAnsiTheme="minorHAnsi"/>
          <w:noProof/>
          <w:u w:val="single"/>
        </w:rPr>
        <w:drawing>
          <wp:inline distT="0" distB="0" distL="0" distR="0" wp14:anchorId="7947193D" wp14:editId="37A04248">
            <wp:extent cx="3026979" cy="2538248"/>
            <wp:effectExtent l="0" t="0" r="0" b="0"/>
            <wp:docPr id="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021804" cy="2533909"/>
                    </a:xfrm>
                    <a:prstGeom prst="rect">
                      <a:avLst/>
                    </a:prstGeom>
                    <a:noFill/>
                    <a:ln w="9525">
                      <a:noFill/>
                      <a:miter lim="800000"/>
                      <a:headEnd/>
                      <a:tailEnd/>
                    </a:ln>
                  </pic:spPr>
                </pic:pic>
              </a:graphicData>
            </a:graphic>
          </wp:inline>
        </w:drawing>
      </w:r>
      <w:r w:rsidR="00DB5224" w:rsidRPr="00DB5224">
        <w:rPr>
          <w:rFonts w:asciiTheme="minorHAnsi" w:hAnsiTheme="minorHAnsi"/>
          <w:noProof/>
        </w:rPr>
        <w:drawing>
          <wp:anchor distT="0" distB="0" distL="114300" distR="114300" simplePos="0" relativeHeight="251699712" behindDoc="0" locked="0" layoutInCell="1" allowOverlap="1" wp14:anchorId="75D29243" wp14:editId="2A42002A">
            <wp:simplePos x="0" y="0"/>
            <wp:positionH relativeFrom="column">
              <wp:align>left</wp:align>
            </wp:positionH>
            <wp:positionV relativeFrom="paragraph">
              <wp:align>top</wp:align>
            </wp:positionV>
            <wp:extent cx="3181350" cy="3137338"/>
            <wp:effectExtent l="19050" t="0" r="0" b="0"/>
            <wp:wrapSquare wrapText="bothSides"/>
            <wp:docPr id="101"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448800" cy="8154444"/>
                      <a:chOff x="8839200" y="2286000"/>
                      <a:chExt cx="9448800" cy="8154444"/>
                    </a:xfrm>
                  </a:grpSpPr>
                  <a:pic>
                    <a:nvPicPr>
                      <a:cNvPr id="1026" name="Picture 2"/>
                      <a:cNvPicPr>
                        <a:picLocks noChangeAspect="1" noChangeArrowheads="1"/>
                      </a:cNvPicPr>
                    </a:nvPicPr>
                    <a:blipFill>
                      <a:blip r:embed="rId37" cstate="print"/>
                      <a:srcRect/>
                      <a:stretch>
                        <a:fillRect/>
                      </a:stretch>
                    </a:blipFill>
                    <a:spPr bwMode="auto">
                      <a:xfrm>
                        <a:off x="8839200" y="2286000"/>
                        <a:ext cx="9448800" cy="8154444"/>
                      </a:xfrm>
                      <a:prstGeom prst="rect">
                        <a:avLst/>
                      </a:prstGeom>
                      <a:noFill/>
                      <a:ln w="9525">
                        <a:noFill/>
                        <a:miter lim="800000"/>
                        <a:headEnd/>
                        <a:tailEnd/>
                      </a:ln>
                    </a:spPr>
                  </a:pic>
                  <a:grpSp>
                    <a:nvGrpSpPr>
                      <a:cNvPr id="23" name="Group 22"/>
                      <a:cNvGrpSpPr/>
                    </a:nvGrpSpPr>
                    <a:grpSpPr>
                      <a:xfrm>
                        <a:off x="9448800" y="2399437"/>
                        <a:ext cx="533400" cy="877163"/>
                        <a:chOff x="9448800" y="2399437"/>
                        <a:chExt cx="533400" cy="877163"/>
                      </a:xfrm>
                    </a:grpSpPr>
                    <a:sp>
                      <a:nvSpPr>
                        <a:cNvPr id="21" name="Oval 20"/>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20" name="TextBox 19"/>
                        <a:cNvSpPr txBox="1"/>
                      </a:nvSpPr>
                      <a:spPr>
                        <a:xfrm>
                          <a:off x="9448800" y="2399437"/>
                          <a:ext cx="516488" cy="877163"/>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1</a:t>
                            </a:r>
                            <a:endParaRPr lang="en-US" sz="5000" dirty="0"/>
                          </a:p>
                        </a:txBody>
                        <a:useSpRect/>
                      </a:txSp>
                    </a:sp>
                  </a:grpSp>
                  <a:cxnSp>
                    <a:nvCxnSpPr>
                      <a:cNvPr id="28" name="Straight Arrow Connector 27"/>
                      <a:cNvCxnSpPr/>
                    </a:nvCxnSpPr>
                    <a:spPr>
                      <a:xfrm>
                        <a:off x="9982200" y="2971800"/>
                        <a:ext cx="990600" cy="5334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cxnSp>
                    <a:nvCxnSpPr>
                      <a:cNvPr id="30" name="Straight Arrow Connector 29"/>
                      <a:cNvCxnSpPr/>
                    </a:nvCxnSpPr>
                    <a:spPr>
                      <a:xfrm rot="5400000" flipH="1" flipV="1">
                        <a:off x="9258300" y="7505700"/>
                        <a:ext cx="1828800" cy="8382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cxnSp>
                    <a:nvCxnSpPr>
                      <a:cNvPr id="35" name="Straight Arrow Connector 34"/>
                      <a:cNvCxnSpPr/>
                    </a:nvCxnSpPr>
                    <a:spPr>
                      <a:xfrm rot="16200000" flipV="1">
                        <a:off x="11353800" y="8686800"/>
                        <a:ext cx="914400" cy="4572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cxnSp>
                    <a:nvCxnSpPr>
                      <a:cNvPr id="42" name="Straight Arrow Connector 41"/>
                      <a:cNvCxnSpPr/>
                    </a:nvCxnSpPr>
                    <a:spPr>
                      <a:xfrm rot="5400000" flipH="1" flipV="1">
                        <a:off x="16649700" y="8801100"/>
                        <a:ext cx="1066800" cy="762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grpSp>
                    <a:nvGrpSpPr>
                      <a:cNvPr id="38" name="Group 37"/>
                      <a:cNvGrpSpPr/>
                    </a:nvGrpSpPr>
                    <a:grpSpPr>
                      <a:xfrm>
                        <a:off x="16916400" y="9067800"/>
                        <a:ext cx="533400" cy="861774"/>
                        <a:chOff x="9448800" y="2399437"/>
                        <a:chExt cx="533400" cy="861774"/>
                      </a:xfrm>
                    </a:grpSpPr>
                    <a:sp>
                      <a:nvSpPr>
                        <a:cNvPr id="39" name="Oval 38"/>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40" name="TextBox 39"/>
                        <a:cNvSpPr txBox="1"/>
                      </a:nvSpPr>
                      <a:spPr>
                        <a:xfrm>
                          <a:off x="9448800" y="2399437"/>
                          <a:ext cx="510076" cy="861774"/>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5</a:t>
                            </a:r>
                            <a:endParaRPr lang="en-US" sz="5000" dirty="0"/>
                          </a:p>
                        </a:txBody>
                        <a:useSpRect/>
                      </a:txSp>
                    </a:sp>
                  </a:grpSp>
                  <a:grpSp>
                    <a:nvGrpSpPr>
                      <a:cNvPr id="24" name="Group 23"/>
                      <a:cNvGrpSpPr/>
                    </a:nvGrpSpPr>
                    <a:grpSpPr>
                      <a:xfrm>
                        <a:off x="9448800" y="8610600"/>
                        <a:ext cx="533400" cy="861774"/>
                        <a:chOff x="9448800" y="2399437"/>
                        <a:chExt cx="533400" cy="861774"/>
                      </a:xfrm>
                    </a:grpSpPr>
                    <a:sp>
                      <a:nvSpPr>
                        <a:cNvPr id="25" name="Oval 24"/>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26" name="TextBox 25"/>
                        <a:cNvSpPr txBox="1"/>
                      </a:nvSpPr>
                      <a:spPr>
                        <a:xfrm>
                          <a:off x="9448800" y="2399437"/>
                          <a:ext cx="510076" cy="861774"/>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2</a:t>
                            </a:r>
                            <a:endParaRPr lang="en-US" sz="5000" dirty="0"/>
                          </a:p>
                        </a:txBody>
                        <a:useSpRect/>
                      </a:txSp>
                    </a:sp>
                  </a:grpSp>
                  <a:grpSp>
                    <a:nvGrpSpPr>
                      <a:cNvPr id="31" name="Group 30"/>
                      <a:cNvGrpSpPr/>
                    </a:nvGrpSpPr>
                    <a:grpSpPr>
                      <a:xfrm>
                        <a:off x="11811000" y="9220200"/>
                        <a:ext cx="533400" cy="861774"/>
                        <a:chOff x="9448800" y="2399437"/>
                        <a:chExt cx="533400" cy="861774"/>
                      </a:xfrm>
                    </a:grpSpPr>
                    <a:sp>
                      <a:nvSpPr>
                        <a:cNvPr id="32" name="Oval 31"/>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33" name="TextBox 32"/>
                        <a:cNvSpPr txBox="1"/>
                      </a:nvSpPr>
                      <a:spPr>
                        <a:xfrm>
                          <a:off x="9448800" y="2399437"/>
                          <a:ext cx="510076" cy="861774"/>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3</a:t>
                            </a:r>
                            <a:endParaRPr lang="en-US" sz="5000" dirty="0"/>
                          </a:p>
                        </a:txBody>
                        <a:useSpRect/>
                      </a:txSp>
                    </a:sp>
                  </a:grpSp>
                  <a:cxnSp>
                    <a:nvCxnSpPr>
                      <a:cNvPr id="49" name="Straight Arrow Connector 48"/>
                      <a:cNvCxnSpPr/>
                    </a:nvCxnSpPr>
                    <a:spPr>
                      <a:xfrm flipV="1">
                        <a:off x="13182600" y="8915400"/>
                        <a:ext cx="1295400" cy="8382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grpSp>
                    <a:nvGrpSpPr>
                      <a:cNvPr id="45" name="Group 44"/>
                      <a:cNvGrpSpPr/>
                    </a:nvGrpSpPr>
                    <a:grpSpPr>
                      <a:xfrm>
                        <a:off x="12954000" y="9372600"/>
                        <a:ext cx="533400" cy="861774"/>
                        <a:chOff x="9448800" y="2399437"/>
                        <a:chExt cx="533400" cy="861774"/>
                      </a:xfrm>
                    </a:grpSpPr>
                    <a:sp>
                      <a:nvSpPr>
                        <a:cNvPr id="46" name="Oval 45"/>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47" name="TextBox 46"/>
                        <a:cNvSpPr txBox="1"/>
                      </a:nvSpPr>
                      <a:spPr>
                        <a:xfrm>
                          <a:off x="9448800" y="2399437"/>
                          <a:ext cx="510076" cy="861774"/>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4</a:t>
                            </a:r>
                            <a:endParaRPr lang="en-US" sz="5000" dirty="0"/>
                          </a:p>
                        </a:txBody>
                        <a:useSpRect/>
                      </a:txSp>
                    </a:sp>
                  </a:grpSp>
                  <a:cxnSp>
                    <a:nvCxnSpPr>
                      <a:cNvPr id="48" name="Straight Arrow Connector 47"/>
                      <a:cNvCxnSpPr/>
                    </a:nvCxnSpPr>
                    <a:spPr>
                      <a:xfrm rot="5400000">
                        <a:off x="14782800" y="3581400"/>
                        <a:ext cx="1600200" cy="685800"/>
                      </a:xfrm>
                      <a:prstGeom prst="straightConnector1">
                        <a:avLst/>
                      </a:prstGeom>
                      <a:ln>
                        <a:solidFill>
                          <a:schemeClr val="tx1"/>
                        </a:solidFill>
                        <a:tailEnd type="arrow"/>
                      </a:ln>
                      <a:effectLst>
                        <a:glow rad="63500">
                          <a:schemeClr val="accent2">
                            <a:satMod val="175000"/>
                            <a:alpha val="40000"/>
                          </a:schemeClr>
                        </a:glow>
                        <a:outerShdw blurRad="50800" dist="38100" dir="8100000" algn="tr" rotWithShape="0">
                          <a:prstClr val="black">
                            <a:alpha val="40000"/>
                          </a:prstClr>
                        </a:outerShdw>
                      </a:effectLst>
                    </a:spPr>
                    <a:style>
                      <a:lnRef idx="1">
                        <a:schemeClr val="accent2"/>
                      </a:lnRef>
                      <a:fillRef idx="0">
                        <a:schemeClr val="accent2"/>
                      </a:fillRef>
                      <a:effectRef idx="0">
                        <a:schemeClr val="accent2"/>
                      </a:effectRef>
                      <a:fontRef idx="minor">
                        <a:schemeClr val="tx1"/>
                      </a:fontRef>
                    </a:style>
                  </a:cxnSp>
                  <a:grpSp>
                    <a:nvGrpSpPr>
                      <a:cNvPr id="37" name="Group 36"/>
                      <a:cNvGrpSpPr/>
                    </a:nvGrpSpPr>
                    <a:grpSpPr>
                      <a:xfrm>
                        <a:off x="15773400" y="2438400"/>
                        <a:ext cx="533400" cy="861774"/>
                        <a:chOff x="9448800" y="2399437"/>
                        <a:chExt cx="533400" cy="861774"/>
                      </a:xfrm>
                    </a:grpSpPr>
                    <a:sp>
                      <a:nvSpPr>
                        <a:cNvPr id="41" name="Oval 40"/>
                        <a:cNvSpPr/>
                      </a:nvSpPr>
                      <a:spPr>
                        <a:xfrm>
                          <a:off x="9448800" y="2590800"/>
                          <a:ext cx="533400" cy="533400"/>
                        </a:xfrm>
                        <a:prstGeom prst="ellipse">
                          <a:avLst/>
                        </a:prstGeom>
                        <a:ln>
                          <a:solidFill>
                            <a:schemeClr val="accent4">
                              <a:lumMod val="50000"/>
                            </a:schemeClr>
                          </a:solidFill>
                        </a:ln>
                      </a:spPr>
                      <a:txSp>
                        <a:txBody>
                          <a:bodyPr rtlCol="0" anchor="ctr"/>
                          <a:lstStyle>
                            <a:defPPr>
                              <a:defRPr lang="en-US"/>
                            </a:defPPr>
                            <a:lvl1pPr marL="0" algn="l" defTabSz="2612532" rtl="0" eaLnBrk="1" latinLnBrk="0" hangingPunct="1">
                              <a:defRPr sz="5100" kern="1200">
                                <a:solidFill>
                                  <a:schemeClr val="dk1"/>
                                </a:solidFill>
                                <a:latin typeface="+mn-lt"/>
                                <a:ea typeface="+mn-ea"/>
                                <a:cs typeface="+mn-cs"/>
                              </a:defRPr>
                            </a:lvl1pPr>
                            <a:lvl2pPr marL="1306266" algn="l" defTabSz="2612532" rtl="0" eaLnBrk="1" latinLnBrk="0" hangingPunct="1">
                              <a:defRPr sz="5100" kern="1200">
                                <a:solidFill>
                                  <a:schemeClr val="dk1"/>
                                </a:solidFill>
                                <a:latin typeface="+mn-lt"/>
                                <a:ea typeface="+mn-ea"/>
                                <a:cs typeface="+mn-cs"/>
                              </a:defRPr>
                            </a:lvl2pPr>
                            <a:lvl3pPr marL="2612532" algn="l" defTabSz="2612532" rtl="0" eaLnBrk="1" latinLnBrk="0" hangingPunct="1">
                              <a:defRPr sz="5100" kern="1200">
                                <a:solidFill>
                                  <a:schemeClr val="dk1"/>
                                </a:solidFill>
                                <a:latin typeface="+mn-lt"/>
                                <a:ea typeface="+mn-ea"/>
                                <a:cs typeface="+mn-cs"/>
                              </a:defRPr>
                            </a:lvl3pPr>
                            <a:lvl4pPr marL="3918798" algn="l" defTabSz="2612532" rtl="0" eaLnBrk="1" latinLnBrk="0" hangingPunct="1">
                              <a:defRPr sz="5100" kern="1200">
                                <a:solidFill>
                                  <a:schemeClr val="dk1"/>
                                </a:solidFill>
                                <a:latin typeface="+mn-lt"/>
                                <a:ea typeface="+mn-ea"/>
                                <a:cs typeface="+mn-cs"/>
                              </a:defRPr>
                            </a:lvl4pPr>
                            <a:lvl5pPr marL="5225064" algn="l" defTabSz="2612532" rtl="0" eaLnBrk="1" latinLnBrk="0" hangingPunct="1">
                              <a:defRPr sz="5100" kern="1200">
                                <a:solidFill>
                                  <a:schemeClr val="dk1"/>
                                </a:solidFill>
                                <a:latin typeface="+mn-lt"/>
                                <a:ea typeface="+mn-ea"/>
                                <a:cs typeface="+mn-cs"/>
                              </a:defRPr>
                            </a:lvl5pPr>
                            <a:lvl6pPr marL="6531331" algn="l" defTabSz="2612532" rtl="0" eaLnBrk="1" latinLnBrk="0" hangingPunct="1">
                              <a:defRPr sz="5100" kern="1200">
                                <a:solidFill>
                                  <a:schemeClr val="dk1"/>
                                </a:solidFill>
                                <a:latin typeface="+mn-lt"/>
                                <a:ea typeface="+mn-ea"/>
                                <a:cs typeface="+mn-cs"/>
                              </a:defRPr>
                            </a:lvl6pPr>
                            <a:lvl7pPr marL="7837597" algn="l" defTabSz="2612532" rtl="0" eaLnBrk="1" latinLnBrk="0" hangingPunct="1">
                              <a:defRPr sz="5100" kern="1200">
                                <a:solidFill>
                                  <a:schemeClr val="dk1"/>
                                </a:solidFill>
                                <a:latin typeface="+mn-lt"/>
                                <a:ea typeface="+mn-ea"/>
                                <a:cs typeface="+mn-cs"/>
                              </a:defRPr>
                            </a:lvl7pPr>
                            <a:lvl8pPr marL="9143863" algn="l" defTabSz="2612532" rtl="0" eaLnBrk="1" latinLnBrk="0" hangingPunct="1">
                              <a:defRPr sz="5100" kern="1200">
                                <a:solidFill>
                                  <a:schemeClr val="dk1"/>
                                </a:solidFill>
                                <a:latin typeface="+mn-lt"/>
                                <a:ea typeface="+mn-ea"/>
                                <a:cs typeface="+mn-cs"/>
                              </a:defRPr>
                            </a:lvl8pPr>
                            <a:lvl9pPr marL="10450129" algn="l" defTabSz="2612532" rtl="0" eaLnBrk="1" latinLnBrk="0" hangingPunct="1">
                              <a:defRPr sz="5100" kern="1200">
                                <a:solidFill>
                                  <a:schemeClr val="dk1"/>
                                </a:solidFill>
                                <a:latin typeface="+mn-lt"/>
                                <a:ea typeface="+mn-ea"/>
                                <a:cs typeface="+mn-cs"/>
                              </a:defRPr>
                            </a:lvl9pPr>
                          </a:lstStyle>
                          <a:p>
                            <a:pPr algn="ctr"/>
                            <a:endParaRPr lang="en-US"/>
                          </a:p>
                        </a:txBody>
                        <a:useSpRect/>
                      </a:txSp>
                      <a:style>
                        <a:lnRef idx="2">
                          <a:schemeClr val="accent3"/>
                        </a:lnRef>
                        <a:fillRef idx="1">
                          <a:schemeClr val="lt1"/>
                        </a:fillRef>
                        <a:effectRef idx="0">
                          <a:schemeClr val="accent3"/>
                        </a:effectRef>
                        <a:fontRef idx="minor">
                          <a:schemeClr val="dk1"/>
                        </a:fontRef>
                      </a:style>
                    </a:sp>
                    <a:sp>
                      <a:nvSpPr>
                        <a:cNvPr id="43" name="TextBox 42"/>
                        <a:cNvSpPr txBox="1"/>
                      </a:nvSpPr>
                      <a:spPr>
                        <a:xfrm>
                          <a:off x="9448800" y="2399437"/>
                          <a:ext cx="510076" cy="861774"/>
                        </a:xfrm>
                        <a:prstGeom prst="rect">
                          <a:avLst/>
                        </a:prstGeom>
                        <a:noFill/>
                      </a:spPr>
                      <a:txSp>
                        <a:txBody>
                          <a:bodyPr wrap="none" rtlCol="0">
                            <a:spAutoFit/>
                          </a:bodyPr>
                          <a:lstStyle>
                            <a:defPPr>
                              <a:defRPr lang="en-US"/>
                            </a:defPPr>
                            <a:lvl1pPr marL="0" algn="l" defTabSz="2612532" rtl="0" eaLnBrk="1" latinLnBrk="0" hangingPunct="1">
                              <a:defRPr sz="5100" kern="1200">
                                <a:solidFill>
                                  <a:schemeClr val="tx1"/>
                                </a:solidFill>
                                <a:latin typeface="+mn-lt"/>
                                <a:ea typeface="+mn-ea"/>
                                <a:cs typeface="+mn-cs"/>
                              </a:defRPr>
                            </a:lvl1pPr>
                            <a:lvl2pPr marL="1306266" algn="l" defTabSz="2612532" rtl="0" eaLnBrk="1" latinLnBrk="0" hangingPunct="1">
                              <a:defRPr sz="5100" kern="1200">
                                <a:solidFill>
                                  <a:schemeClr val="tx1"/>
                                </a:solidFill>
                                <a:latin typeface="+mn-lt"/>
                                <a:ea typeface="+mn-ea"/>
                                <a:cs typeface="+mn-cs"/>
                              </a:defRPr>
                            </a:lvl2pPr>
                            <a:lvl3pPr marL="2612532" algn="l" defTabSz="2612532" rtl="0" eaLnBrk="1" latinLnBrk="0" hangingPunct="1">
                              <a:defRPr sz="5100" kern="1200">
                                <a:solidFill>
                                  <a:schemeClr val="tx1"/>
                                </a:solidFill>
                                <a:latin typeface="+mn-lt"/>
                                <a:ea typeface="+mn-ea"/>
                                <a:cs typeface="+mn-cs"/>
                              </a:defRPr>
                            </a:lvl3pPr>
                            <a:lvl4pPr marL="3918798" algn="l" defTabSz="2612532" rtl="0" eaLnBrk="1" latinLnBrk="0" hangingPunct="1">
                              <a:defRPr sz="5100" kern="1200">
                                <a:solidFill>
                                  <a:schemeClr val="tx1"/>
                                </a:solidFill>
                                <a:latin typeface="+mn-lt"/>
                                <a:ea typeface="+mn-ea"/>
                                <a:cs typeface="+mn-cs"/>
                              </a:defRPr>
                            </a:lvl4pPr>
                            <a:lvl5pPr marL="5225064" algn="l" defTabSz="2612532" rtl="0" eaLnBrk="1" latinLnBrk="0" hangingPunct="1">
                              <a:defRPr sz="5100" kern="1200">
                                <a:solidFill>
                                  <a:schemeClr val="tx1"/>
                                </a:solidFill>
                                <a:latin typeface="+mn-lt"/>
                                <a:ea typeface="+mn-ea"/>
                                <a:cs typeface="+mn-cs"/>
                              </a:defRPr>
                            </a:lvl5pPr>
                            <a:lvl6pPr marL="6531331" algn="l" defTabSz="2612532" rtl="0" eaLnBrk="1" latinLnBrk="0" hangingPunct="1">
                              <a:defRPr sz="5100" kern="1200">
                                <a:solidFill>
                                  <a:schemeClr val="tx1"/>
                                </a:solidFill>
                                <a:latin typeface="+mn-lt"/>
                                <a:ea typeface="+mn-ea"/>
                                <a:cs typeface="+mn-cs"/>
                              </a:defRPr>
                            </a:lvl6pPr>
                            <a:lvl7pPr marL="7837597" algn="l" defTabSz="2612532" rtl="0" eaLnBrk="1" latinLnBrk="0" hangingPunct="1">
                              <a:defRPr sz="5100" kern="1200">
                                <a:solidFill>
                                  <a:schemeClr val="tx1"/>
                                </a:solidFill>
                                <a:latin typeface="+mn-lt"/>
                                <a:ea typeface="+mn-ea"/>
                                <a:cs typeface="+mn-cs"/>
                              </a:defRPr>
                            </a:lvl7pPr>
                            <a:lvl8pPr marL="9143863" algn="l" defTabSz="2612532" rtl="0" eaLnBrk="1" latinLnBrk="0" hangingPunct="1">
                              <a:defRPr sz="5100" kern="1200">
                                <a:solidFill>
                                  <a:schemeClr val="tx1"/>
                                </a:solidFill>
                                <a:latin typeface="+mn-lt"/>
                                <a:ea typeface="+mn-ea"/>
                                <a:cs typeface="+mn-cs"/>
                              </a:defRPr>
                            </a:lvl8pPr>
                            <a:lvl9pPr marL="10450129" algn="l" defTabSz="2612532" rtl="0" eaLnBrk="1" latinLnBrk="0" hangingPunct="1">
                              <a:defRPr sz="5100" kern="1200">
                                <a:solidFill>
                                  <a:schemeClr val="tx1"/>
                                </a:solidFill>
                                <a:latin typeface="+mn-lt"/>
                                <a:ea typeface="+mn-ea"/>
                                <a:cs typeface="+mn-cs"/>
                              </a:defRPr>
                            </a:lvl9pPr>
                          </a:lstStyle>
                          <a:p>
                            <a:r>
                              <a:rPr lang="en-US" sz="5000" dirty="0" smtClean="0"/>
                              <a:t>6</a:t>
                            </a:r>
                            <a:endParaRPr lang="en-US" sz="5000" dirty="0"/>
                          </a:p>
                        </a:txBody>
                        <a:useSpRect/>
                      </a:txSp>
                    </a:sp>
                  </a:grpSp>
                </lc:lockedCanvas>
              </a:graphicData>
            </a:graphic>
            <wp14:sizeRelH relativeFrom="margin">
              <wp14:pctWidth>0</wp14:pctWidth>
            </wp14:sizeRelH>
            <wp14:sizeRelV relativeFrom="margin">
              <wp14:pctHeight>0</wp14:pctHeight>
            </wp14:sizeRelV>
          </wp:anchor>
        </w:drawing>
      </w:r>
    </w:p>
    <w:p w:rsidR="00DB5224" w:rsidRPr="00DB5224" w:rsidRDefault="00DB5224" w:rsidP="00DB5224">
      <w:pPr>
        <w:rPr>
          <w:rFonts w:asciiTheme="minorHAnsi" w:hAnsiTheme="minorHAnsi"/>
        </w:rPr>
      </w:pPr>
    </w:p>
    <w:p w:rsidR="00DB5224" w:rsidRDefault="00DB5224" w:rsidP="00DB5224">
      <w:pPr>
        <w:rPr>
          <w:rFonts w:asciiTheme="minorHAnsi" w:hAnsiTheme="minorHAnsi"/>
        </w:rPr>
      </w:pPr>
    </w:p>
    <w:tbl>
      <w:tblPr>
        <w:tblW w:w="10245" w:type="dxa"/>
        <w:tblCellMar>
          <w:left w:w="0" w:type="dxa"/>
          <w:right w:w="0" w:type="dxa"/>
        </w:tblCellMar>
        <w:tblLook w:val="04A0" w:firstRow="1" w:lastRow="0" w:firstColumn="1" w:lastColumn="0" w:noHBand="0" w:noVBand="1"/>
      </w:tblPr>
      <w:tblGrid>
        <w:gridCol w:w="868"/>
        <w:gridCol w:w="2900"/>
        <w:gridCol w:w="6477"/>
      </w:tblGrid>
      <w:tr w:rsidR="009A60D2" w:rsidRPr="009A60D2" w:rsidTr="009A60D2">
        <w:trPr>
          <w:trHeight w:val="647"/>
        </w:trPr>
        <w:tc>
          <w:tcPr>
            <w:tcW w:w="86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A60D2" w:rsidRPr="009A60D2" w:rsidRDefault="009A60D2" w:rsidP="009A60D2">
            <w:pPr>
              <w:tabs>
                <w:tab w:val="left" w:pos="1889"/>
              </w:tabs>
              <w:rPr>
                <w:rFonts w:asciiTheme="minorHAnsi" w:hAnsiTheme="minorHAnsi"/>
              </w:rPr>
            </w:pPr>
          </w:p>
        </w:tc>
        <w:tc>
          <w:tcPr>
            <w:tcW w:w="29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b/>
                <w:bCs/>
              </w:rPr>
              <w:t xml:space="preserve">Component </w:t>
            </w:r>
          </w:p>
        </w:tc>
        <w:tc>
          <w:tcPr>
            <w:tcW w:w="64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b/>
                <w:bCs/>
              </w:rPr>
              <w:t xml:space="preserve">Characteristics </w:t>
            </w:r>
          </w:p>
        </w:tc>
      </w:tr>
      <w:tr w:rsidR="009A60D2" w:rsidRPr="009A60D2" w:rsidTr="009A60D2">
        <w:trPr>
          <w:trHeight w:val="324"/>
        </w:trPr>
        <w:tc>
          <w:tcPr>
            <w:tcW w:w="86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1 </w:t>
            </w:r>
          </w:p>
        </w:tc>
        <w:tc>
          <w:tcPr>
            <w:tcW w:w="2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Frame </w:t>
            </w:r>
          </w:p>
        </w:tc>
        <w:tc>
          <w:tcPr>
            <w:tcW w:w="64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Aluminum Framing &amp; Brackets </w:t>
            </w:r>
          </w:p>
        </w:tc>
      </w:tr>
      <w:tr w:rsidR="009A60D2" w:rsidRPr="009A60D2" w:rsidTr="009A60D2">
        <w:trPr>
          <w:trHeight w:val="324"/>
        </w:trPr>
        <w:tc>
          <w:tcPr>
            <w:tcW w:w="8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2 </w:t>
            </w:r>
          </w:p>
        </w:tc>
        <w:tc>
          <w:tcPr>
            <w:tcW w:w="2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Body </w:t>
            </w:r>
          </w:p>
        </w:tc>
        <w:tc>
          <w:tcPr>
            <w:tcW w:w="64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Pelican Box </w:t>
            </w:r>
          </w:p>
        </w:tc>
      </w:tr>
      <w:tr w:rsidR="009A60D2" w:rsidRPr="009A60D2" w:rsidTr="009A60D2">
        <w:trPr>
          <w:trHeight w:val="324"/>
        </w:trPr>
        <w:tc>
          <w:tcPr>
            <w:tcW w:w="8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3 </w:t>
            </w:r>
          </w:p>
        </w:tc>
        <w:tc>
          <w:tcPr>
            <w:tcW w:w="2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Motors </w:t>
            </w:r>
          </w:p>
        </w:tc>
        <w:tc>
          <w:tcPr>
            <w:tcW w:w="64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SBT-150 Thrusters </w:t>
            </w:r>
          </w:p>
        </w:tc>
      </w:tr>
      <w:tr w:rsidR="009A60D2" w:rsidRPr="009A60D2" w:rsidTr="009A60D2">
        <w:trPr>
          <w:trHeight w:val="324"/>
        </w:trPr>
        <w:tc>
          <w:tcPr>
            <w:tcW w:w="8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4 </w:t>
            </w:r>
          </w:p>
        </w:tc>
        <w:tc>
          <w:tcPr>
            <w:tcW w:w="2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Marker Dropper </w:t>
            </w:r>
          </w:p>
        </w:tc>
        <w:tc>
          <w:tcPr>
            <w:tcW w:w="64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Aluminum, Servo Motors, Markers </w:t>
            </w:r>
          </w:p>
        </w:tc>
      </w:tr>
      <w:tr w:rsidR="009A60D2" w:rsidRPr="009A60D2" w:rsidTr="009A60D2">
        <w:trPr>
          <w:trHeight w:val="539"/>
        </w:trPr>
        <w:tc>
          <w:tcPr>
            <w:tcW w:w="8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5 </w:t>
            </w:r>
          </w:p>
        </w:tc>
        <w:tc>
          <w:tcPr>
            <w:tcW w:w="2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Camera Housing </w:t>
            </w:r>
          </w:p>
        </w:tc>
        <w:tc>
          <w:tcPr>
            <w:tcW w:w="64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Acrylic cylinder and viewing lens, O-ring, and aluminum end cap </w:t>
            </w:r>
          </w:p>
        </w:tc>
      </w:tr>
      <w:tr w:rsidR="009A60D2" w:rsidRPr="009A60D2" w:rsidTr="009A60D2">
        <w:trPr>
          <w:trHeight w:val="539"/>
        </w:trPr>
        <w:tc>
          <w:tcPr>
            <w:tcW w:w="8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6 </w:t>
            </w:r>
          </w:p>
        </w:tc>
        <w:tc>
          <w:tcPr>
            <w:tcW w:w="2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Internal mounting frame </w:t>
            </w:r>
          </w:p>
        </w:tc>
        <w:tc>
          <w:tcPr>
            <w:tcW w:w="64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Aluminum </w:t>
            </w:r>
          </w:p>
        </w:tc>
      </w:tr>
      <w:tr w:rsidR="009A60D2" w:rsidRPr="009A60D2" w:rsidTr="009A60D2">
        <w:trPr>
          <w:trHeight w:val="539"/>
        </w:trPr>
        <w:tc>
          <w:tcPr>
            <w:tcW w:w="86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60D2" w:rsidRPr="009A60D2" w:rsidRDefault="009A60D2" w:rsidP="009A60D2">
            <w:pPr>
              <w:tabs>
                <w:tab w:val="left" w:pos="1889"/>
              </w:tabs>
              <w:rPr>
                <w:rFonts w:asciiTheme="minorHAnsi" w:hAnsiTheme="minorHAnsi"/>
              </w:rPr>
            </w:pPr>
          </w:p>
        </w:tc>
        <w:tc>
          <w:tcPr>
            <w:tcW w:w="2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Mounting Brackets </w:t>
            </w:r>
          </w:p>
        </w:tc>
        <w:tc>
          <w:tcPr>
            <w:tcW w:w="64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All components mounted to frame have customized aluminum mounting brackets </w:t>
            </w:r>
          </w:p>
        </w:tc>
      </w:tr>
      <w:tr w:rsidR="009A60D2" w:rsidRPr="009A60D2" w:rsidTr="009A60D2">
        <w:trPr>
          <w:trHeight w:val="647"/>
        </w:trPr>
        <w:tc>
          <w:tcPr>
            <w:tcW w:w="86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60D2" w:rsidRPr="009A60D2" w:rsidRDefault="009A60D2" w:rsidP="009A60D2">
            <w:pPr>
              <w:tabs>
                <w:tab w:val="left" w:pos="1889"/>
              </w:tabs>
              <w:rPr>
                <w:rFonts w:asciiTheme="minorHAnsi" w:hAnsiTheme="minorHAnsi"/>
              </w:rPr>
            </w:pPr>
          </w:p>
        </w:tc>
        <w:tc>
          <w:tcPr>
            <w:tcW w:w="2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Tubing </w:t>
            </w:r>
          </w:p>
        </w:tc>
        <w:tc>
          <w:tcPr>
            <w:tcW w:w="64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A77E9" w:rsidRPr="009A60D2" w:rsidRDefault="009A60D2" w:rsidP="009A60D2">
            <w:pPr>
              <w:tabs>
                <w:tab w:val="left" w:pos="1889"/>
              </w:tabs>
              <w:rPr>
                <w:rFonts w:asciiTheme="minorHAnsi" w:hAnsiTheme="minorHAnsi"/>
              </w:rPr>
            </w:pPr>
            <w:r w:rsidRPr="009A60D2">
              <w:rPr>
                <w:rFonts w:asciiTheme="minorHAnsi" w:hAnsiTheme="minorHAnsi"/>
              </w:rPr>
              <w:t xml:space="preserve">Vinyl tubing </w:t>
            </w:r>
          </w:p>
        </w:tc>
      </w:tr>
    </w:tbl>
    <w:p w:rsidR="00DB5224" w:rsidRPr="00DB5224" w:rsidRDefault="00DB5224" w:rsidP="00DB5224">
      <w:pPr>
        <w:tabs>
          <w:tab w:val="left" w:pos="1889"/>
        </w:tabs>
        <w:rPr>
          <w:rFonts w:asciiTheme="minorHAnsi" w:hAnsiTheme="minorHAnsi"/>
        </w:rPr>
      </w:pPr>
    </w:p>
    <w:p w:rsidR="00F50C4E" w:rsidRPr="001532AE" w:rsidRDefault="004E1FA9" w:rsidP="001532AE">
      <w:pPr>
        <w:pStyle w:val="Heading1"/>
        <w:numPr>
          <w:ilvl w:val="0"/>
          <w:numId w:val="34"/>
        </w:numPr>
        <w:rPr>
          <w:rFonts w:asciiTheme="minorHAnsi" w:hAnsiTheme="minorHAnsi" w:cs="Times New Roman"/>
          <w:sz w:val="28"/>
          <w:szCs w:val="28"/>
        </w:rPr>
      </w:pPr>
      <w:bookmarkStart w:id="248" w:name="_Toc289942687"/>
      <w:r w:rsidRPr="001532AE">
        <w:rPr>
          <w:rFonts w:asciiTheme="minorHAnsi" w:hAnsiTheme="minorHAnsi" w:cs="Times New Roman"/>
          <w:sz w:val="28"/>
          <w:szCs w:val="28"/>
        </w:rPr>
        <w:lastRenderedPageBreak/>
        <w:t>Major Components</w:t>
      </w:r>
      <w:bookmarkEnd w:id="248"/>
    </w:p>
    <w:p w:rsidR="004E1FA9" w:rsidRPr="00F50C4E" w:rsidRDefault="004E1FA9" w:rsidP="00F50C4E">
      <w:pPr>
        <w:pStyle w:val="Heading1"/>
        <w:numPr>
          <w:ilvl w:val="0"/>
          <w:numId w:val="33"/>
        </w:numPr>
        <w:rPr>
          <w:rFonts w:asciiTheme="minorHAnsi" w:hAnsiTheme="minorHAnsi" w:cs="Times New Roman"/>
          <w:b w:val="0"/>
          <w:sz w:val="24"/>
          <w:szCs w:val="24"/>
        </w:rPr>
      </w:pPr>
      <w:bookmarkStart w:id="249" w:name="_Toc289942688"/>
      <w:r w:rsidRPr="00F50C4E">
        <w:rPr>
          <w:rFonts w:asciiTheme="minorHAnsi" w:hAnsiTheme="minorHAnsi"/>
          <w:b w:val="0"/>
          <w:sz w:val="24"/>
          <w:szCs w:val="24"/>
        </w:rPr>
        <w:t>Frame</w:t>
      </w:r>
      <w:bookmarkEnd w:id="249"/>
    </w:p>
    <w:p w:rsidR="004E1FA9" w:rsidRPr="00F50C4E" w:rsidRDefault="004E1FA9" w:rsidP="00A52D96">
      <w:pPr>
        <w:ind w:firstLine="360"/>
        <w:jc w:val="center"/>
        <w:rPr>
          <w:rFonts w:asciiTheme="minorHAnsi" w:hAnsiTheme="minorHAnsi"/>
        </w:rPr>
      </w:pPr>
      <w:r w:rsidRPr="00F50C4E">
        <w:rPr>
          <w:rFonts w:asciiTheme="minorHAnsi" w:hAnsiTheme="minorHAnsi"/>
          <w:noProof/>
        </w:rPr>
        <w:drawing>
          <wp:inline distT="0" distB="0" distL="0" distR="0">
            <wp:extent cx="2811508" cy="1877291"/>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a:stretch>
                      <a:fillRect/>
                    </a:stretch>
                  </pic:blipFill>
                  <pic:spPr bwMode="auto">
                    <a:xfrm>
                      <a:off x="0" y="0"/>
                      <a:ext cx="2812985" cy="1878277"/>
                    </a:xfrm>
                    <a:prstGeom prst="rect">
                      <a:avLst/>
                    </a:prstGeom>
                    <a:noFill/>
                    <a:ln w="9525">
                      <a:noFill/>
                      <a:miter lim="800000"/>
                      <a:headEnd/>
                      <a:tailEnd/>
                    </a:ln>
                  </pic:spPr>
                </pic:pic>
              </a:graphicData>
            </a:graphic>
          </wp:inline>
        </w:drawing>
      </w:r>
      <w:r w:rsidRPr="00F50C4E">
        <w:rPr>
          <w:rFonts w:asciiTheme="minorHAnsi" w:hAnsiTheme="minorHAnsi"/>
          <w:noProof/>
        </w:rPr>
        <w:drawing>
          <wp:inline distT="0" distB="0" distL="0" distR="0" wp14:anchorId="558E327C" wp14:editId="4B33B50F">
            <wp:extent cx="2542632" cy="1898073"/>
            <wp:effectExtent l="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2779" cy="1898183"/>
                    </a:xfrm>
                    <a:prstGeom prst="rect">
                      <a:avLst/>
                    </a:prstGeom>
                    <a:noFill/>
                    <a:ln>
                      <a:noFill/>
                    </a:ln>
                  </pic:spPr>
                </pic:pic>
              </a:graphicData>
            </a:graphic>
          </wp:inline>
        </w:drawing>
      </w:r>
    </w:p>
    <w:p w:rsidR="004E1FA9" w:rsidRPr="00F50C4E" w:rsidRDefault="004E1FA9" w:rsidP="004E1FA9">
      <w:pPr>
        <w:rPr>
          <w:rFonts w:asciiTheme="minorHAnsi" w:hAnsiTheme="minorHAnsi"/>
        </w:rPr>
      </w:pPr>
    </w:p>
    <w:p w:rsidR="004E1FA9" w:rsidRPr="00F50C4E" w:rsidRDefault="004E1FA9" w:rsidP="004E1FA9">
      <w:pPr>
        <w:ind w:left="345"/>
        <w:rPr>
          <w:rFonts w:asciiTheme="minorHAnsi" w:hAnsiTheme="minorHAnsi"/>
        </w:rPr>
      </w:pPr>
      <w:r w:rsidRPr="00F50C4E">
        <w:rPr>
          <w:rFonts w:asciiTheme="minorHAnsi" w:hAnsiTheme="minorHAnsi"/>
        </w:rPr>
        <w:t>The frame will support all the systems for the AUV. It is assembled with 80/20 Aluminum and anchor fasteners. Every component will be attached to the AUV via nuts and bolts to allow for easy adjustability.</w:t>
      </w:r>
      <w:r w:rsidR="00F50C4E" w:rsidRPr="00F50C4E">
        <w:rPr>
          <w:rFonts w:asciiTheme="minorHAnsi" w:hAnsiTheme="minorHAnsi"/>
        </w:rPr>
        <w:t xml:space="preserve"> The frame dimensions are 24in x 22in x</w:t>
      </w:r>
      <w:r w:rsidRPr="00F50C4E">
        <w:rPr>
          <w:rFonts w:asciiTheme="minorHAnsi" w:hAnsiTheme="minorHAnsi"/>
        </w:rPr>
        <w:t xml:space="preserve"> 7.5in </w:t>
      </w:r>
    </w:p>
    <w:p w:rsidR="004E1FA9" w:rsidRPr="00F50C4E" w:rsidRDefault="004E1FA9" w:rsidP="004E1FA9">
      <w:pPr>
        <w:rPr>
          <w:rFonts w:asciiTheme="minorHAnsi" w:hAnsiTheme="minorHAnsi"/>
        </w:rPr>
      </w:pPr>
    </w:p>
    <w:p w:rsidR="004E1FA9" w:rsidRPr="00F50C4E" w:rsidRDefault="004E1FA9" w:rsidP="00F50C4E">
      <w:pPr>
        <w:pStyle w:val="ListParagraph"/>
        <w:numPr>
          <w:ilvl w:val="0"/>
          <w:numId w:val="33"/>
        </w:numPr>
        <w:rPr>
          <w:rFonts w:asciiTheme="minorHAnsi" w:hAnsiTheme="minorHAnsi"/>
          <w:sz w:val="24"/>
          <w:szCs w:val="24"/>
        </w:rPr>
      </w:pPr>
      <w:r w:rsidRPr="00F50C4E">
        <w:rPr>
          <w:rFonts w:asciiTheme="minorHAnsi" w:hAnsiTheme="minorHAnsi"/>
          <w:sz w:val="24"/>
          <w:szCs w:val="24"/>
        </w:rPr>
        <w:t>Pelican Box</w:t>
      </w:r>
    </w:p>
    <w:p w:rsidR="004E1FA9" w:rsidRPr="00F50C4E" w:rsidRDefault="004E1FA9" w:rsidP="00A52D96">
      <w:pPr>
        <w:ind w:firstLine="360"/>
        <w:jc w:val="center"/>
        <w:rPr>
          <w:rFonts w:asciiTheme="minorHAnsi" w:hAnsiTheme="minorHAnsi"/>
        </w:rPr>
      </w:pPr>
      <w:r w:rsidRPr="00F50C4E">
        <w:rPr>
          <w:rFonts w:asciiTheme="minorHAnsi" w:hAnsiTheme="minorHAnsi"/>
          <w:noProof/>
          <w:color w:val="FF0000"/>
        </w:rPr>
        <w:drawing>
          <wp:inline distT="0" distB="0" distL="0" distR="0">
            <wp:extent cx="2932386" cy="2251882"/>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2929774" cy="2249876"/>
                    </a:xfrm>
                    <a:prstGeom prst="rect">
                      <a:avLst/>
                    </a:prstGeom>
                    <a:noFill/>
                    <a:ln w="9525">
                      <a:noFill/>
                      <a:miter lim="800000"/>
                      <a:headEnd/>
                      <a:tailEnd/>
                    </a:ln>
                  </pic:spPr>
                </pic:pic>
              </a:graphicData>
            </a:graphic>
          </wp:inline>
        </w:drawing>
      </w:r>
      <w:r w:rsidRPr="00F50C4E">
        <w:rPr>
          <w:rFonts w:asciiTheme="minorHAnsi" w:hAnsiTheme="minorHAnsi"/>
          <w:noProof/>
        </w:rPr>
        <w:drawing>
          <wp:inline distT="0" distB="0" distL="0" distR="0" wp14:anchorId="3B1E54EF" wp14:editId="15AD2DC4">
            <wp:extent cx="1775301" cy="2250297"/>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1777087" cy="2252560"/>
                    </a:xfrm>
                    <a:prstGeom prst="rect">
                      <a:avLst/>
                    </a:prstGeom>
                    <a:noFill/>
                    <a:ln w="9525">
                      <a:noFill/>
                      <a:miter lim="800000"/>
                      <a:headEnd/>
                      <a:tailEnd/>
                    </a:ln>
                  </pic:spPr>
                </pic:pic>
              </a:graphicData>
            </a:graphic>
          </wp:inline>
        </w:drawing>
      </w:r>
    </w:p>
    <w:p w:rsidR="004E1FA9" w:rsidRPr="00F50C4E" w:rsidRDefault="004E1FA9" w:rsidP="004E1FA9">
      <w:pPr>
        <w:rPr>
          <w:rFonts w:asciiTheme="minorHAnsi" w:hAnsiTheme="minorHAnsi"/>
        </w:rPr>
      </w:pPr>
    </w:p>
    <w:p w:rsidR="004E1FA9" w:rsidRPr="00F50C4E" w:rsidRDefault="004E1FA9" w:rsidP="004E1FA9">
      <w:pPr>
        <w:ind w:left="360"/>
        <w:rPr>
          <w:rFonts w:asciiTheme="minorHAnsi" w:hAnsiTheme="minorHAnsi"/>
        </w:rPr>
      </w:pPr>
      <w:r w:rsidRPr="00F50C4E">
        <w:rPr>
          <w:rFonts w:asciiTheme="minorHAnsi" w:hAnsiTheme="minorHAnsi"/>
        </w:rPr>
        <w:t>The purpose of the pelican box is to keep all water sensitive components dry when the AUV is submerged. It is depicted in the Pro-E model without a top so that some of the internal components can be seen. The Pelican box external dimensions are 16.5in X 15in X 7in, the interna</w:t>
      </w:r>
      <w:r w:rsidR="00F50C4E" w:rsidRPr="00F50C4E">
        <w:rPr>
          <w:rFonts w:asciiTheme="minorHAnsi" w:hAnsiTheme="minorHAnsi"/>
        </w:rPr>
        <w:t>l dimensions are 14.875in x 10.5in x</w:t>
      </w:r>
      <w:r w:rsidRPr="00F50C4E">
        <w:rPr>
          <w:rFonts w:asciiTheme="minorHAnsi" w:hAnsiTheme="minorHAnsi"/>
        </w:rPr>
        <w:t xml:space="preserve"> 6in. </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ab/>
        <w:t>a.    Internal Frame</w:t>
      </w:r>
    </w:p>
    <w:p w:rsidR="004E1FA9" w:rsidRPr="00F50C4E" w:rsidRDefault="004E1FA9" w:rsidP="00A52D96">
      <w:pPr>
        <w:jc w:val="center"/>
        <w:rPr>
          <w:rFonts w:asciiTheme="minorHAnsi" w:hAnsiTheme="minorHAnsi"/>
        </w:rPr>
      </w:pPr>
      <w:r w:rsidRPr="00F50C4E">
        <w:rPr>
          <w:rFonts w:asciiTheme="minorHAnsi" w:hAnsiTheme="minorHAnsi"/>
          <w:noProof/>
        </w:rPr>
        <w:lastRenderedPageBreak/>
        <w:drawing>
          <wp:inline distT="0" distB="0" distL="0" distR="0" wp14:anchorId="2263CB84" wp14:editId="6983394D">
            <wp:extent cx="2516332" cy="1865126"/>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522434" cy="1869649"/>
                    </a:xfrm>
                    <a:prstGeom prst="rect">
                      <a:avLst/>
                    </a:prstGeom>
                    <a:noFill/>
                    <a:ln w="9525">
                      <a:noFill/>
                      <a:miter lim="800000"/>
                      <a:headEnd/>
                      <a:tailEnd/>
                    </a:ln>
                  </pic:spPr>
                </pic:pic>
              </a:graphicData>
            </a:graphic>
          </wp:inline>
        </w:drawing>
      </w:r>
      <w:r w:rsidRPr="00F50C4E">
        <w:rPr>
          <w:rFonts w:asciiTheme="minorHAnsi" w:hAnsiTheme="minorHAnsi"/>
          <w:noProof/>
        </w:rPr>
        <w:drawing>
          <wp:inline distT="0" distB="0" distL="0" distR="0" wp14:anchorId="57F26EE1" wp14:editId="0A949CB6">
            <wp:extent cx="2592532" cy="1864351"/>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2595786" cy="1866691"/>
                    </a:xfrm>
                    <a:prstGeom prst="rect">
                      <a:avLst/>
                    </a:prstGeom>
                    <a:noFill/>
                    <a:ln w="9525">
                      <a:noFill/>
                      <a:miter lim="800000"/>
                      <a:headEnd/>
                      <a:tailEnd/>
                    </a:ln>
                  </pic:spPr>
                </pic:pic>
              </a:graphicData>
            </a:graphic>
          </wp:inline>
        </w:drawing>
      </w:r>
    </w:p>
    <w:p w:rsidR="004E1FA9" w:rsidRPr="00F50C4E" w:rsidRDefault="004E1FA9" w:rsidP="004E1FA9">
      <w:pPr>
        <w:rPr>
          <w:rFonts w:asciiTheme="minorHAnsi" w:hAnsiTheme="minorHAnsi"/>
        </w:rPr>
      </w:pPr>
    </w:p>
    <w:p w:rsidR="004E1FA9" w:rsidRPr="00F50C4E" w:rsidRDefault="004E1FA9" w:rsidP="00F50C4E">
      <w:pPr>
        <w:rPr>
          <w:rFonts w:asciiTheme="minorHAnsi" w:hAnsiTheme="minorHAnsi"/>
        </w:rPr>
      </w:pPr>
      <w:r w:rsidRPr="00F50C4E">
        <w:rPr>
          <w:rFonts w:asciiTheme="minorHAnsi" w:hAnsiTheme="minorHAnsi"/>
        </w:rPr>
        <w:t xml:space="preserve">The internal frame is mounted inside the pelican box and supports all the water sensitive electronics (microprocessors, IMU, voltage regulators, etc.), as well as the batteries that power the AUV. It is fabricated out of aluminum and is raised 0.5 inches off the bottom of the Pelican Box so that in the event of a minor leak the AUV has time to surface before the electronics are submerged in water. The batteries are strapped in with Velcro which </w:t>
      </w:r>
      <w:proofErr w:type="gramStart"/>
      <w:r w:rsidRPr="00F50C4E">
        <w:rPr>
          <w:rFonts w:asciiTheme="minorHAnsi" w:hAnsiTheme="minorHAnsi"/>
        </w:rPr>
        <w:t>run</w:t>
      </w:r>
      <w:proofErr w:type="gramEnd"/>
      <w:r w:rsidRPr="00F50C4E">
        <w:rPr>
          <w:rFonts w:asciiTheme="minorHAnsi" w:hAnsiTheme="minorHAnsi"/>
        </w:rPr>
        <w:t xml:space="preserve"> through the slots that have been cut into the internal frame, and the electronics are mounted to the base.</w:t>
      </w:r>
    </w:p>
    <w:p w:rsidR="004E1FA9" w:rsidRPr="00F50C4E" w:rsidRDefault="004E1FA9" w:rsidP="004E1FA9">
      <w:pPr>
        <w:rPr>
          <w:rFonts w:asciiTheme="minorHAnsi" w:hAnsiTheme="minorHAnsi"/>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Camera Housing</w:t>
      </w:r>
    </w:p>
    <w:p w:rsidR="004E1FA9" w:rsidRPr="00F50C4E" w:rsidRDefault="004E1FA9" w:rsidP="00A52D96">
      <w:pPr>
        <w:jc w:val="center"/>
        <w:rPr>
          <w:rFonts w:asciiTheme="minorHAnsi" w:hAnsiTheme="minorHAnsi"/>
        </w:rPr>
      </w:pPr>
      <w:r w:rsidRPr="00F50C4E">
        <w:rPr>
          <w:rFonts w:asciiTheme="minorHAnsi" w:hAnsiTheme="minorHAnsi"/>
          <w:noProof/>
        </w:rPr>
        <w:drawing>
          <wp:inline distT="0" distB="0" distL="0" distR="0">
            <wp:extent cx="2251471" cy="1952017"/>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254152" cy="1954342"/>
                    </a:xfrm>
                    <a:prstGeom prst="rect">
                      <a:avLst/>
                    </a:prstGeom>
                    <a:noFill/>
                    <a:ln w="9525">
                      <a:noFill/>
                      <a:miter lim="800000"/>
                      <a:headEnd/>
                      <a:tailEnd/>
                    </a:ln>
                  </pic:spPr>
                </pic:pic>
              </a:graphicData>
            </a:graphic>
          </wp:inline>
        </w:drawing>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4E1FA9">
      <w:pPr>
        <w:rPr>
          <w:rFonts w:asciiTheme="minorHAnsi" w:hAnsiTheme="minorHAnsi"/>
        </w:rPr>
      </w:pPr>
      <w:r w:rsidRPr="00F50C4E">
        <w:rPr>
          <w:rFonts w:asciiTheme="minorHAnsi" w:hAnsiTheme="minorHAnsi"/>
        </w:rPr>
        <w:t>The camera housing is fabricated out of an acrylic cylinder, an acrylic viewing lens, and an aluminum end cap. There in an O-ring between the end caps and the acrylic cylinder, this keeps water from leaking in. The aluminum end cap has a hole so that wires can pass from the webcam to the microprocessor for communication. The end cap is sealed with resin so that it is impermeable to water.</w:t>
      </w:r>
    </w:p>
    <w:p w:rsidR="004E1FA9" w:rsidRPr="00F50C4E" w:rsidRDefault="004E1FA9" w:rsidP="004E1FA9">
      <w:pPr>
        <w:rPr>
          <w:rFonts w:asciiTheme="minorHAnsi" w:hAnsiTheme="minorHAnsi"/>
        </w:rPr>
      </w:pPr>
    </w:p>
    <w:p w:rsidR="004E1FA9" w:rsidRPr="00F50C4E" w:rsidRDefault="004E1FA9" w:rsidP="00F50C4E">
      <w:pPr>
        <w:pStyle w:val="ListParagraph"/>
        <w:numPr>
          <w:ilvl w:val="1"/>
          <w:numId w:val="33"/>
        </w:numPr>
        <w:spacing w:after="0" w:line="240" w:lineRule="auto"/>
        <w:rPr>
          <w:rFonts w:asciiTheme="minorHAnsi" w:hAnsiTheme="minorHAnsi"/>
          <w:sz w:val="24"/>
          <w:szCs w:val="24"/>
        </w:rPr>
      </w:pPr>
      <w:r w:rsidRPr="00F50C4E">
        <w:rPr>
          <w:rFonts w:asciiTheme="minorHAnsi" w:hAnsiTheme="minorHAnsi"/>
          <w:sz w:val="24"/>
          <w:szCs w:val="24"/>
        </w:rPr>
        <w:t>Camera</w:t>
      </w:r>
    </w:p>
    <w:p w:rsidR="004E1FA9" w:rsidRPr="00F50C4E" w:rsidRDefault="004E1FA9" w:rsidP="00A52D96">
      <w:pPr>
        <w:jc w:val="center"/>
        <w:rPr>
          <w:rFonts w:asciiTheme="minorHAnsi" w:hAnsiTheme="minorHAnsi"/>
        </w:rPr>
      </w:pPr>
      <w:r w:rsidRPr="00F50C4E">
        <w:rPr>
          <w:rFonts w:asciiTheme="minorHAnsi" w:hAnsiTheme="minorHAnsi"/>
          <w:noProof/>
        </w:rPr>
        <w:lastRenderedPageBreak/>
        <w:drawing>
          <wp:inline distT="0" distB="0" distL="0" distR="0" wp14:anchorId="68676A70" wp14:editId="626B3CE0">
            <wp:extent cx="1962150" cy="1803799"/>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1963145" cy="1804714"/>
                    </a:xfrm>
                    <a:prstGeom prst="rect">
                      <a:avLst/>
                    </a:prstGeom>
                    <a:noFill/>
                    <a:ln w="9525">
                      <a:noFill/>
                      <a:miter lim="800000"/>
                      <a:headEnd/>
                      <a:tailEnd/>
                    </a:ln>
                  </pic:spPr>
                </pic:pic>
              </a:graphicData>
            </a:graphic>
          </wp:inline>
        </w:drawing>
      </w:r>
    </w:p>
    <w:p w:rsidR="004E1FA9" w:rsidRPr="00F50C4E" w:rsidRDefault="004E1FA9" w:rsidP="004E1FA9">
      <w:pPr>
        <w:ind w:left="1080"/>
        <w:rPr>
          <w:rFonts w:asciiTheme="minorHAnsi" w:hAnsiTheme="minorHAnsi"/>
        </w:rPr>
      </w:pPr>
    </w:p>
    <w:p w:rsidR="004E1FA9" w:rsidRPr="00F50C4E" w:rsidRDefault="004E1FA9" w:rsidP="00F50C4E">
      <w:pPr>
        <w:rPr>
          <w:rFonts w:asciiTheme="minorHAnsi" w:hAnsiTheme="minorHAnsi"/>
        </w:rPr>
      </w:pPr>
      <w:r w:rsidRPr="00F50C4E">
        <w:rPr>
          <w:rFonts w:asciiTheme="minorHAnsi" w:hAnsiTheme="minorHAnsi"/>
        </w:rPr>
        <w:t xml:space="preserve">The Logitech </w:t>
      </w:r>
      <w:proofErr w:type="spellStart"/>
      <w:r w:rsidRPr="00F50C4E">
        <w:rPr>
          <w:rFonts w:asciiTheme="minorHAnsi" w:hAnsiTheme="minorHAnsi"/>
        </w:rPr>
        <w:t>QuickCam</w:t>
      </w:r>
      <w:proofErr w:type="spellEnd"/>
      <w:r w:rsidRPr="00F50C4E">
        <w:rPr>
          <w:rFonts w:asciiTheme="minorHAnsi" w:hAnsiTheme="minorHAnsi"/>
        </w:rPr>
        <w:t xml:space="preserve"> Pro 4000 communicates directly with the </w:t>
      </w:r>
      <w:proofErr w:type="spellStart"/>
      <w:r w:rsidRPr="00F50C4E">
        <w:rPr>
          <w:rFonts w:asciiTheme="minorHAnsi" w:hAnsiTheme="minorHAnsi"/>
        </w:rPr>
        <w:t>BeagleBoard</w:t>
      </w:r>
      <w:proofErr w:type="spellEnd"/>
      <w:r w:rsidRPr="00F50C4E">
        <w:rPr>
          <w:rFonts w:asciiTheme="minorHAnsi" w:hAnsiTheme="minorHAnsi"/>
        </w:rPr>
        <w:t xml:space="preserve"> and allows the microprocessor to identify physical obstacles and interpret which tasks are required to be performed.</w:t>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Marker Dropper</w:t>
      </w:r>
    </w:p>
    <w:p w:rsidR="004E1FA9" w:rsidRPr="00F50C4E" w:rsidRDefault="004E1FA9" w:rsidP="004E1FA9">
      <w:pPr>
        <w:rPr>
          <w:rFonts w:asciiTheme="minorHAnsi" w:hAnsiTheme="minorHAnsi"/>
        </w:rPr>
      </w:pPr>
      <w:r w:rsidRPr="00F50C4E">
        <w:rPr>
          <w:rFonts w:asciiTheme="minorHAnsi" w:hAnsiTheme="minorHAnsi"/>
          <w:noProof/>
        </w:rPr>
        <w:drawing>
          <wp:inline distT="0" distB="0" distL="0" distR="0">
            <wp:extent cx="2043545" cy="153796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2048319" cy="1541553"/>
                    </a:xfrm>
                    <a:prstGeom prst="rect">
                      <a:avLst/>
                    </a:prstGeom>
                    <a:noFill/>
                    <a:ln w="9525">
                      <a:noFill/>
                      <a:miter lim="800000"/>
                      <a:headEnd/>
                      <a:tailEnd/>
                    </a:ln>
                  </pic:spPr>
                </pic:pic>
              </a:graphicData>
            </a:graphic>
          </wp:inline>
        </w:drawing>
      </w:r>
      <w:r w:rsidRPr="00F50C4E">
        <w:rPr>
          <w:rFonts w:asciiTheme="minorHAnsi" w:hAnsiTheme="minorHAnsi"/>
        </w:rPr>
        <w:t xml:space="preserve"> </w:t>
      </w:r>
      <w:r w:rsidRPr="00F50C4E">
        <w:rPr>
          <w:rFonts w:asciiTheme="minorHAnsi" w:hAnsiTheme="minorHAnsi"/>
          <w:noProof/>
        </w:rPr>
        <w:drawing>
          <wp:inline distT="0" distB="0" distL="0" distR="0">
            <wp:extent cx="804746" cy="1530927"/>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807444" cy="1536060"/>
                    </a:xfrm>
                    <a:prstGeom prst="rect">
                      <a:avLst/>
                    </a:prstGeom>
                    <a:noFill/>
                    <a:ln w="9525">
                      <a:noFill/>
                      <a:miter lim="800000"/>
                      <a:headEnd/>
                      <a:tailEnd/>
                    </a:ln>
                  </pic:spPr>
                </pic:pic>
              </a:graphicData>
            </a:graphic>
          </wp:inline>
        </w:drawing>
      </w:r>
      <w:r w:rsidRPr="00F50C4E">
        <w:rPr>
          <w:rFonts w:asciiTheme="minorHAnsi" w:hAnsiTheme="minorHAnsi"/>
        </w:rPr>
        <w:t xml:space="preserve"> </w:t>
      </w:r>
      <w:r w:rsidRPr="00F50C4E">
        <w:rPr>
          <w:rFonts w:asciiTheme="minorHAnsi" w:hAnsiTheme="minorHAnsi"/>
          <w:noProof/>
        </w:rPr>
        <w:drawing>
          <wp:inline distT="0" distB="0" distL="0" distR="0">
            <wp:extent cx="1849677" cy="1537854"/>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3294" cy="1540862"/>
                    </a:xfrm>
                    <a:prstGeom prst="rect">
                      <a:avLst/>
                    </a:prstGeom>
                    <a:noFill/>
                    <a:ln>
                      <a:noFill/>
                    </a:ln>
                  </pic:spPr>
                </pic:pic>
              </a:graphicData>
            </a:graphic>
          </wp:inline>
        </w:drawing>
      </w:r>
      <w:r w:rsidRPr="00F50C4E">
        <w:rPr>
          <w:rFonts w:asciiTheme="minorHAnsi" w:hAnsiTheme="minorHAnsi"/>
        </w:rPr>
        <w:t xml:space="preserve"> </w:t>
      </w:r>
      <w:r w:rsidRPr="00F50C4E">
        <w:rPr>
          <w:rFonts w:asciiTheme="minorHAnsi" w:hAnsiTheme="minorHAnsi"/>
          <w:noProof/>
        </w:rPr>
        <w:drawing>
          <wp:inline distT="0" distB="0" distL="0" distR="0">
            <wp:extent cx="928568" cy="1537855"/>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7591" cy="1552798"/>
                    </a:xfrm>
                    <a:prstGeom prst="rect">
                      <a:avLst/>
                    </a:prstGeom>
                    <a:noFill/>
                    <a:ln>
                      <a:noFill/>
                    </a:ln>
                  </pic:spPr>
                </pic:pic>
              </a:graphicData>
            </a:graphic>
          </wp:inline>
        </w:drawing>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4E1FA9">
      <w:pPr>
        <w:rPr>
          <w:rFonts w:asciiTheme="minorHAnsi" w:hAnsiTheme="minorHAnsi"/>
        </w:rPr>
      </w:pPr>
      <w:r w:rsidRPr="00F50C4E">
        <w:rPr>
          <w:rFonts w:asciiTheme="minorHAnsi" w:hAnsiTheme="minorHAnsi"/>
        </w:rPr>
        <w:t xml:space="preserve">The marker dropper is powered by a water proof servo motor that rotates a swing arm clock-wise and counter-clockwise. The semicircular guide rails keep the red markers from shifting within the aluminum housing. </w:t>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Thrusters</w:t>
      </w:r>
    </w:p>
    <w:p w:rsidR="004E1FA9" w:rsidRPr="00F50C4E" w:rsidRDefault="004E1FA9" w:rsidP="00A52D96">
      <w:pPr>
        <w:jc w:val="center"/>
        <w:rPr>
          <w:rFonts w:asciiTheme="minorHAnsi" w:hAnsiTheme="minorHAnsi"/>
        </w:rPr>
      </w:pPr>
      <w:r w:rsidRPr="00F50C4E">
        <w:rPr>
          <w:rFonts w:asciiTheme="minorHAnsi" w:hAnsiTheme="minorHAnsi"/>
          <w:noProof/>
        </w:rPr>
        <w:drawing>
          <wp:inline distT="0" distB="0" distL="0" distR="0">
            <wp:extent cx="2668732" cy="1345393"/>
            <wp:effectExtent l="19050" t="0" r="0" b="0"/>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2668732" cy="1345393"/>
                    </a:xfrm>
                    <a:prstGeom prst="rect">
                      <a:avLst/>
                    </a:prstGeom>
                    <a:noFill/>
                    <a:ln w="9525">
                      <a:noFill/>
                      <a:miter lim="800000"/>
                      <a:headEnd/>
                      <a:tailEnd/>
                    </a:ln>
                  </pic:spPr>
                </pic:pic>
              </a:graphicData>
            </a:graphic>
          </wp:inline>
        </w:drawing>
      </w:r>
      <w:r w:rsidRPr="00F50C4E">
        <w:rPr>
          <w:rFonts w:asciiTheme="minorHAnsi" w:hAnsiTheme="minorHAnsi"/>
          <w:noProof/>
        </w:rPr>
        <w:drawing>
          <wp:inline distT="0" distB="0" distL="0" distR="0" wp14:anchorId="7C10DCD5" wp14:editId="2DF4DA94">
            <wp:extent cx="3153641" cy="1379718"/>
            <wp:effectExtent l="19050" t="0" r="8659" b="0"/>
            <wp:docPr id="97" name="Picture 1" descr="C:\Users\KDM\Desktop\New folder\School\SR Design\Motors\Pin Layout SBT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M\Desktop\New folder\School\SR Design\Motors\Pin Layout SBT 150.jpg"/>
                    <pic:cNvPicPr>
                      <a:picLocks noChangeAspect="1" noChangeArrowheads="1"/>
                    </pic:cNvPicPr>
                  </pic:nvPicPr>
                  <pic:blipFill>
                    <a:blip r:embed="rId51" cstate="print"/>
                    <a:srcRect/>
                    <a:stretch>
                      <a:fillRect/>
                    </a:stretch>
                  </pic:blipFill>
                  <pic:spPr bwMode="auto">
                    <a:xfrm>
                      <a:off x="0" y="0"/>
                      <a:ext cx="3153641" cy="1379718"/>
                    </a:xfrm>
                    <a:prstGeom prst="rect">
                      <a:avLst/>
                    </a:prstGeom>
                    <a:noFill/>
                    <a:ln w="9525">
                      <a:noFill/>
                      <a:miter lim="800000"/>
                      <a:headEnd/>
                      <a:tailEnd/>
                    </a:ln>
                  </pic:spPr>
                </pic:pic>
              </a:graphicData>
            </a:graphic>
          </wp:inline>
        </w:drawing>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4E1FA9">
      <w:pPr>
        <w:rPr>
          <w:rFonts w:asciiTheme="minorHAnsi" w:hAnsiTheme="minorHAnsi"/>
        </w:rPr>
      </w:pPr>
      <w:r w:rsidRPr="00F50C4E">
        <w:rPr>
          <w:rFonts w:asciiTheme="minorHAnsi" w:hAnsiTheme="minorHAnsi"/>
        </w:rPr>
        <w:t xml:space="preserve">The Seabotix thrusters are another top of the line part within the AUV robot. The thrusters allow the AUV to move under water. They are powered by the batteries inside the Pelican Box and are controlled via a voltage regulator which sends a pulse width modulated signal to vary </w:t>
      </w:r>
      <w:r w:rsidRPr="00F50C4E">
        <w:rPr>
          <w:rFonts w:asciiTheme="minorHAnsi" w:hAnsiTheme="minorHAnsi"/>
        </w:rPr>
        <w:lastRenderedPageBreak/>
        <w:t>the speed of the motors. The motors will receive an input anywhere from 20V-30.1V DC and consume a maximum of 6A. The motors run off of I</w:t>
      </w:r>
      <w:r w:rsidRPr="00F50C4E">
        <w:rPr>
          <w:rFonts w:asciiTheme="minorHAnsi" w:hAnsiTheme="minorHAnsi"/>
          <w:vertAlign w:val="superscript"/>
        </w:rPr>
        <w:t>2</w:t>
      </w:r>
      <w:r w:rsidRPr="00F50C4E">
        <w:rPr>
          <w:rFonts w:asciiTheme="minorHAnsi" w:hAnsiTheme="minorHAnsi"/>
        </w:rPr>
        <w:t>C technology. The actual thruster motor runs off of 19.1V DC, but due to the built in internal motor controller, the required input voltage is the higher aforementioned voltage. See the above diagram for the pin out.</w:t>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Hydrophones</w:t>
      </w:r>
    </w:p>
    <w:p w:rsidR="004E1FA9" w:rsidRPr="00F50C4E" w:rsidRDefault="004E1FA9" w:rsidP="00F50C4E">
      <w:pPr>
        <w:jc w:val="center"/>
        <w:rPr>
          <w:rFonts w:asciiTheme="minorHAnsi" w:hAnsiTheme="minorHAnsi"/>
        </w:rPr>
      </w:pPr>
      <w:r w:rsidRPr="00F50C4E">
        <w:rPr>
          <w:rFonts w:asciiTheme="minorHAnsi" w:hAnsiTheme="minorHAnsi"/>
          <w:noProof/>
        </w:rPr>
        <w:drawing>
          <wp:inline distT="0" distB="0" distL="0" distR="0">
            <wp:extent cx="1032164" cy="1390932"/>
            <wp:effectExtent l="0" t="0" r="0" b="0"/>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2355" cy="1391189"/>
                    </a:xfrm>
                    <a:prstGeom prst="rect">
                      <a:avLst/>
                    </a:prstGeom>
                    <a:noFill/>
                    <a:ln>
                      <a:noFill/>
                    </a:ln>
                  </pic:spPr>
                </pic:pic>
              </a:graphicData>
            </a:graphic>
          </wp:inline>
        </w:drawing>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4E1FA9">
      <w:pPr>
        <w:rPr>
          <w:rFonts w:asciiTheme="minorHAnsi" w:hAnsiTheme="minorHAnsi"/>
        </w:rPr>
      </w:pPr>
      <w:r w:rsidRPr="00F50C4E">
        <w:rPr>
          <w:rFonts w:asciiTheme="minorHAnsi" w:hAnsiTheme="minorHAnsi"/>
        </w:rPr>
        <w:t xml:space="preserve">The hydrophones are required to locate a pinger at the bottom of the pool at Camp </w:t>
      </w:r>
      <w:proofErr w:type="spellStart"/>
      <w:r w:rsidRPr="00F50C4E">
        <w:rPr>
          <w:rFonts w:asciiTheme="minorHAnsi" w:hAnsiTheme="minorHAnsi"/>
        </w:rPr>
        <w:t>Transdec</w:t>
      </w:r>
      <w:proofErr w:type="spellEnd"/>
      <w:r w:rsidRPr="00F50C4E">
        <w:rPr>
          <w:rFonts w:asciiTheme="minorHAnsi" w:hAnsiTheme="minorHAnsi"/>
        </w:rPr>
        <w:t>, CA. There are four hydrophones which communicate with the microprocessor to identify the direction and distance to the pinger.</w:t>
      </w:r>
    </w:p>
    <w:p w:rsidR="004E1FA9" w:rsidRPr="00F50C4E" w:rsidRDefault="004E1FA9" w:rsidP="004E1FA9">
      <w:pPr>
        <w:rPr>
          <w:rFonts w:asciiTheme="minorHAnsi" w:hAnsiTheme="minorHAnsi"/>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Lithium Ion Battery (14.4V)</w:t>
      </w:r>
    </w:p>
    <w:p w:rsidR="004E1FA9" w:rsidRPr="00F50C4E" w:rsidRDefault="004E1FA9" w:rsidP="00F50C4E">
      <w:pPr>
        <w:jc w:val="center"/>
        <w:rPr>
          <w:rFonts w:asciiTheme="minorHAnsi" w:hAnsiTheme="minorHAnsi"/>
        </w:rPr>
      </w:pPr>
      <w:r w:rsidRPr="00F50C4E">
        <w:rPr>
          <w:rFonts w:asciiTheme="minorHAnsi" w:hAnsiTheme="minorHAnsi"/>
          <w:noProof/>
        </w:rPr>
        <w:drawing>
          <wp:inline distT="0" distB="0" distL="0" distR="0">
            <wp:extent cx="3373755" cy="1648460"/>
            <wp:effectExtent l="19050" t="0" r="0" b="0"/>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373755" cy="1648460"/>
                    </a:xfrm>
                    <a:prstGeom prst="rect">
                      <a:avLst/>
                    </a:prstGeom>
                    <a:noFill/>
                    <a:ln w="9525">
                      <a:noFill/>
                      <a:miter lim="800000"/>
                      <a:headEnd/>
                      <a:tailEnd/>
                    </a:ln>
                  </pic:spPr>
                </pic:pic>
              </a:graphicData>
            </a:graphic>
          </wp:inline>
        </w:drawing>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 xml:space="preserve">The two Lithium Ion batteries are top of the line batteries with a very high current charge density. The batteries come with a built in Protection Circuit Module (PCM), an important component of the batteries. The PCM prevents overcharge from the provided charger, as well as current discharge from the battery. The batteries have a limit of 40 Amps continuous discharge, any more than that and you will shut off the batteries which </w:t>
      </w:r>
      <w:r w:rsidR="009A77E9" w:rsidRPr="00F50C4E">
        <w:rPr>
          <w:rFonts w:asciiTheme="minorHAnsi" w:hAnsiTheme="minorHAnsi"/>
        </w:rPr>
        <w:t>a complete charge need</w:t>
      </w:r>
      <w:r w:rsidR="009A77E9">
        <w:rPr>
          <w:rFonts w:asciiTheme="minorHAnsi" w:hAnsiTheme="minorHAnsi"/>
        </w:rPr>
        <w:t xml:space="preserve">ed </w:t>
      </w:r>
      <w:r w:rsidRPr="00F50C4E">
        <w:rPr>
          <w:rFonts w:asciiTheme="minorHAnsi" w:hAnsiTheme="minorHAnsi"/>
        </w:rPr>
        <w:t>to reset. The PCM also will automatically shut off the battery when the power dissipates to only 10V left. Lastly, the batteries need 30 minutes after a charge before being used. The PCM uses this time to even distribute the charge across the cells and it is pertinent that this is followed.</w:t>
      </w:r>
    </w:p>
    <w:p w:rsidR="004E1FA9" w:rsidRPr="00F50C4E" w:rsidRDefault="004E1FA9" w:rsidP="004E1FA9">
      <w:pPr>
        <w:rPr>
          <w:rFonts w:asciiTheme="minorHAnsi" w:hAnsiTheme="minorHAnsi"/>
        </w:rPr>
      </w:pPr>
    </w:p>
    <w:p w:rsidR="004E1FA9"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 xml:space="preserve"> </w:t>
      </w:r>
      <w:proofErr w:type="spellStart"/>
      <w:r w:rsidRPr="00F50C4E">
        <w:rPr>
          <w:rFonts w:asciiTheme="minorHAnsi" w:hAnsiTheme="minorHAnsi"/>
          <w:sz w:val="24"/>
          <w:szCs w:val="24"/>
        </w:rPr>
        <w:t>Beagleboard</w:t>
      </w:r>
      <w:proofErr w:type="spellEnd"/>
      <w:r w:rsidRPr="00F50C4E">
        <w:rPr>
          <w:rFonts w:asciiTheme="minorHAnsi" w:hAnsiTheme="minorHAnsi"/>
          <w:sz w:val="24"/>
          <w:szCs w:val="24"/>
        </w:rPr>
        <w:t xml:space="preserve"> Microprocessor</w:t>
      </w:r>
    </w:p>
    <w:p w:rsidR="009A77E9" w:rsidRPr="00F50C4E" w:rsidRDefault="009A77E9" w:rsidP="009A77E9">
      <w:pPr>
        <w:pStyle w:val="ListParagraph"/>
        <w:spacing w:after="0" w:line="240" w:lineRule="auto"/>
        <w:ind w:left="810"/>
        <w:jc w:val="center"/>
        <w:rPr>
          <w:rFonts w:asciiTheme="minorHAnsi" w:hAnsiTheme="minorHAnsi"/>
          <w:sz w:val="24"/>
          <w:szCs w:val="24"/>
        </w:rPr>
      </w:pPr>
      <w:r w:rsidRPr="009A77E9">
        <w:rPr>
          <w:rFonts w:asciiTheme="minorHAnsi" w:hAnsiTheme="minorHAnsi"/>
          <w:noProof/>
          <w:sz w:val="24"/>
          <w:szCs w:val="24"/>
        </w:rPr>
        <w:lastRenderedPageBreak/>
        <w:drawing>
          <wp:inline distT="0" distB="0" distL="0" distR="0">
            <wp:extent cx="2049517" cy="1623848"/>
            <wp:effectExtent l="0" t="0" r="0" b="0"/>
            <wp:docPr id="17" name="Picture 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54" cstate="print"/>
                    <a:srcRect/>
                    <a:stretch>
                      <a:fillRect/>
                    </a:stretch>
                  </pic:blipFill>
                  <pic:spPr>
                    <a:xfrm>
                      <a:off x="0" y="0"/>
                      <a:ext cx="2060154" cy="1632276"/>
                    </a:xfrm>
                    <a:prstGeom prst="rect">
                      <a:avLst/>
                    </a:prstGeom>
                  </pic:spPr>
                </pic:pic>
              </a:graphicData>
            </a:graphic>
          </wp:inline>
        </w:drawing>
      </w:r>
    </w:p>
    <w:p w:rsidR="004E1FA9" w:rsidRPr="00F50C4E" w:rsidRDefault="004E1FA9" w:rsidP="004E1FA9">
      <w:pPr>
        <w:pStyle w:val="ListParagraph"/>
        <w:ind w:left="1080"/>
        <w:rPr>
          <w:rFonts w:asciiTheme="minorHAnsi" w:hAnsiTheme="minorHAnsi"/>
          <w:sz w:val="24"/>
          <w:szCs w:val="24"/>
        </w:rPr>
      </w:pPr>
    </w:p>
    <w:p w:rsidR="003371BF" w:rsidRPr="00521B14" w:rsidRDefault="003371BF" w:rsidP="003371BF">
      <w:pPr>
        <w:rPr>
          <w:rFonts w:asciiTheme="minorHAnsi" w:hAnsiTheme="minorHAnsi" w:cstheme="minorHAnsi"/>
        </w:rPr>
      </w:pPr>
      <w:r w:rsidRPr="003371BF">
        <w:rPr>
          <w:rStyle w:val="apple-style-span"/>
          <w:rFonts w:asciiTheme="minorHAnsi" w:hAnsiTheme="minorHAnsi" w:cstheme="minorHAnsi"/>
          <w:color w:val="000000"/>
        </w:rPr>
        <w:t xml:space="preserve">The </w:t>
      </w:r>
      <w:proofErr w:type="spellStart"/>
      <w:r w:rsidRPr="003371BF">
        <w:rPr>
          <w:rStyle w:val="apple-style-span"/>
          <w:rFonts w:asciiTheme="minorHAnsi" w:hAnsiTheme="minorHAnsi" w:cstheme="minorHAnsi"/>
          <w:color w:val="000000"/>
        </w:rPr>
        <w:t>BeagleBoard</w:t>
      </w:r>
      <w:proofErr w:type="spellEnd"/>
      <w:r w:rsidRPr="003371BF">
        <w:rPr>
          <w:rStyle w:val="apple-style-span"/>
          <w:rFonts w:asciiTheme="minorHAnsi" w:hAnsiTheme="minorHAnsi" w:cstheme="minorHAnsi"/>
          <w:color w:val="000000"/>
        </w:rPr>
        <w:t xml:space="preserve"> is</w:t>
      </w:r>
      <w:r w:rsidRPr="003371BF">
        <w:rPr>
          <w:rStyle w:val="apple-converted-space"/>
          <w:rFonts w:asciiTheme="minorHAnsi" w:hAnsiTheme="minorHAnsi" w:cstheme="minorHAnsi"/>
          <w:color w:val="000000"/>
        </w:rPr>
        <w:t> </w:t>
      </w:r>
      <w:r w:rsidRPr="003371BF">
        <w:rPr>
          <w:rStyle w:val="apple-style-span"/>
          <w:rFonts w:asciiTheme="minorHAnsi" w:hAnsiTheme="minorHAnsi" w:cstheme="minorHAnsi"/>
          <w:iCs/>
          <w:color w:val="000000"/>
        </w:rPr>
        <w:t>a low-cost, fan-less single-board computer based on TI's OMAP3 device family, with all of the expandability of today's desktop machines, but without the bulk, expense, or noise</w:t>
      </w:r>
      <w:r w:rsidRPr="003371BF">
        <w:rPr>
          <w:rStyle w:val="apple-style-span"/>
          <w:rFonts w:asciiTheme="minorHAnsi" w:hAnsiTheme="minorHAnsi" w:cstheme="minorHAnsi"/>
          <w:color w:val="000000"/>
        </w:rPr>
        <w:t>. It uses a TI</w:t>
      </w:r>
      <w:r w:rsidRPr="003371BF">
        <w:rPr>
          <w:rStyle w:val="apple-converted-space"/>
          <w:rFonts w:asciiTheme="minorHAnsi" w:hAnsiTheme="minorHAnsi" w:cstheme="minorHAnsi"/>
          <w:color w:val="000000"/>
        </w:rPr>
        <w:t> </w:t>
      </w:r>
      <w:r w:rsidRPr="003371BF">
        <w:rPr>
          <w:rStyle w:val="apple-style-span"/>
          <w:rFonts w:asciiTheme="minorHAnsi" w:hAnsiTheme="minorHAnsi" w:cstheme="minorHAnsi"/>
          <w:color w:val="000000"/>
        </w:rPr>
        <w:t>OMAP3530</w:t>
      </w:r>
      <w:r w:rsidRPr="003371BF">
        <w:rPr>
          <w:rStyle w:val="apple-converted-space"/>
          <w:rFonts w:asciiTheme="minorHAnsi" w:hAnsiTheme="minorHAnsi" w:cstheme="minorHAnsi"/>
          <w:color w:val="000000"/>
        </w:rPr>
        <w:t> </w:t>
      </w:r>
      <w:r w:rsidRPr="003371BF">
        <w:rPr>
          <w:rStyle w:val="apple-style-span"/>
          <w:rFonts w:asciiTheme="minorHAnsi" w:hAnsiTheme="minorHAnsi" w:cstheme="minorHAnsi"/>
          <w:color w:val="000000"/>
        </w:rPr>
        <w:t xml:space="preserve">processor (ARM Cortex-A8 superscalar core ~600MHz paired with a TMS320C64x+ DSP ~430MHz and an Imagination SGX 2D/3D graphics processor).  The </w:t>
      </w:r>
      <w:proofErr w:type="spellStart"/>
      <w:r w:rsidRPr="003371BF">
        <w:rPr>
          <w:rStyle w:val="apple-style-span"/>
          <w:rFonts w:asciiTheme="minorHAnsi" w:hAnsiTheme="minorHAnsi" w:cstheme="minorHAnsi"/>
          <w:color w:val="000000"/>
        </w:rPr>
        <w:t>BeagleBoard</w:t>
      </w:r>
      <w:proofErr w:type="spellEnd"/>
      <w:r w:rsidRPr="003371BF">
        <w:rPr>
          <w:rStyle w:val="apple-style-span"/>
          <w:rFonts w:asciiTheme="minorHAnsi" w:hAnsiTheme="minorHAnsi" w:cstheme="minorHAnsi"/>
          <w:color w:val="000000"/>
        </w:rPr>
        <w:t xml:space="preserve"> has DVI-D, JTAG, SD/MMC+, Stereo In, Stereo Out, USB OTG, RS-232 Serial, 128MB LPDDR RAM, 256MB NAND flash. The board can only be programmed by first booting the board with an operating system. This process is down by downloading the files for an operating system and putting them on an SD card. The user must perform a dual-partition, booting from a FAT 32 file system and utilizing a Linux EXT3 file system as the root file system. For this project we chose to use the Angstrom distribution. The instructions to perform these steps are online. The board can now be programmed by using a cross-compiler in which you will compile programs on your host computer and executable/bin files will be produced to run on the </w:t>
      </w:r>
      <w:proofErr w:type="spellStart"/>
      <w:r w:rsidRPr="003371BF">
        <w:rPr>
          <w:rStyle w:val="apple-style-span"/>
          <w:rFonts w:asciiTheme="minorHAnsi" w:hAnsiTheme="minorHAnsi" w:cstheme="minorHAnsi"/>
          <w:color w:val="000000"/>
        </w:rPr>
        <w:t>BeagleBoard</w:t>
      </w:r>
      <w:proofErr w:type="spellEnd"/>
      <w:r w:rsidRPr="003371BF">
        <w:rPr>
          <w:rStyle w:val="apple-style-span"/>
          <w:rFonts w:asciiTheme="minorHAnsi" w:hAnsiTheme="minorHAnsi" w:cstheme="minorHAnsi"/>
          <w:color w:val="000000"/>
        </w:rPr>
        <w:t xml:space="preserve">. The executable file must be transferred to the root file system of the </w:t>
      </w:r>
      <w:proofErr w:type="spellStart"/>
      <w:r w:rsidRPr="003371BF">
        <w:rPr>
          <w:rStyle w:val="apple-style-span"/>
          <w:rFonts w:asciiTheme="minorHAnsi" w:hAnsiTheme="minorHAnsi" w:cstheme="minorHAnsi"/>
          <w:color w:val="000000"/>
        </w:rPr>
        <w:t>BeagleBoard</w:t>
      </w:r>
      <w:proofErr w:type="spellEnd"/>
      <w:r w:rsidRPr="003371BF">
        <w:rPr>
          <w:rStyle w:val="apple-style-span"/>
          <w:rFonts w:asciiTheme="minorHAnsi" w:hAnsiTheme="minorHAnsi" w:cstheme="minorHAnsi"/>
          <w:color w:val="000000"/>
        </w:rPr>
        <w:t xml:space="preserve"> and then the programs can be run by producing make files to run them. Most of the information for using the </w:t>
      </w:r>
      <w:proofErr w:type="spellStart"/>
      <w:r w:rsidRPr="003371BF">
        <w:rPr>
          <w:rStyle w:val="apple-style-span"/>
          <w:rFonts w:asciiTheme="minorHAnsi" w:hAnsiTheme="minorHAnsi" w:cstheme="minorHAnsi"/>
          <w:color w:val="000000"/>
        </w:rPr>
        <w:t>BeagleBoard</w:t>
      </w:r>
      <w:proofErr w:type="spellEnd"/>
      <w:r w:rsidRPr="003371BF">
        <w:rPr>
          <w:rStyle w:val="apple-style-span"/>
          <w:rFonts w:asciiTheme="minorHAnsi" w:hAnsiTheme="minorHAnsi" w:cstheme="minorHAnsi"/>
          <w:color w:val="000000"/>
        </w:rPr>
        <w:t xml:space="preserve"> can be found online.</w:t>
      </w:r>
    </w:p>
    <w:p w:rsidR="004E1FA9" w:rsidRPr="00F50C4E" w:rsidRDefault="004E1FA9" w:rsidP="004E1FA9">
      <w:pPr>
        <w:rPr>
          <w:rFonts w:asciiTheme="minorHAnsi" w:hAnsiTheme="minorHAnsi"/>
        </w:rPr>
      </w:pPr>
    </w:p>
    <w:p w:rsidR="004E1FA9"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Arduino PWM Board</w:t>
      </w:r>
    </w:p>
    <w:p w:rsidR="009A77E9" w:rsidRPr="00F50C4E" w:rsidRDefault="009A77E9" w:rsidP="009A77E9">
      <w:pPr>
        <w:pStyle w:val="ListParagraph"/>
        <w:spacing w:after="0" w:line="240" w:lineRule="auto"/>
        <w:ind w:left="810"/>
        <w:jc w:val="center"/>
        <w:rPr>
          <w:rFonts w:asciiTheme="minorHAnsi" w:hAnsiTheme="minorHAnsi"/>
          <w:sz w:val="24"/>
          <w:szCs w:val="24"/>
        </w:rPr>
      </w:pPr>
      <w:r w:rsidRPr="009A77E9">
        <w:rPr>
          <w:rFonts w:asciiTheme="minorHAnsi" w:hAnsiTheme="minorHAnsi"/>
          <w:noProof/>
          <w:sz w:val="24"/>
          <w:szCs w:val="24"/>
        </w:rPr>
        <w:drawing>
          <wp:inline distT="0" distB="0" distL="0" distR="0">
            <wp:extent cx="2222938" cy="1592317"/>
            <wp:effectExtent l="0" t="0" r="0" b="0"/>
            <wp:docPr id="23" name="Picture 2" descr="http://arduino.cc/en/uploads/Main/ArduinoDuemilanove.jpg"/>
            <wp:cNvGraphicFramePr/>
            <a:graphic xmlns:a="http://schemas.openxmlformats.org/drawingml/2006/main">
              <a:graphicData uri="http://schemas.openxmlformats.org/drawingml/2006/picture">
                <pic:pic xmlns:pic="http://schemas.openxmlformats.org/drawingml/2006/picture">
                  <pic:nvPicPr>
                    <pic:cNvPr id="15" name="Picture 2" descr="http://arduino.cc/en/uploads/Main/ArduinoDuemilanove.jpg"/>
                    <pic:cNvPicPr>
                      <a:picLocks noChangeAspect="1" noChangeArrowheads="1"/>
                    </pic:cNvPicPr>
                  </pic:nvPicPr>
                  <pic:blipFill>
                    <a:blip r:embed="rId55" cstate="print"/>
                    <a:srcRect/>
                    <a:stretch>
                      <a:fillRect/>
                    </a:stretch>
                  </pic:blipFill>
                  <pic:spPr bwMode="auto">
                    <a:xfrm>
                      <a:off x="0" y="0"/>
                      <a:ext cx="2224570" cy="1593486"/>
                    </a:xfrm>
                    <a:prstGeom prst="rect">
                      <a:avLst/>
                    </a:prstGeom>
                    <a:noFill/>
                  </pic:spPr>
                </pic:pic>
              </a:graphicData>
            </a:graphic>
          </wp:inline>
        </w:drawing>
      </w:r>
    </w:p>
    <w:p w:rsidR="004E1FA9" w:rsidRPr="001532AE" w:rsidRDefault="004E1FA9" w:rsidP="001532AE">
      <w:pPr>
        <w:rPr>
          <w:rFonts w:asciiTheme="minorHAnsi" w:hAnsiTheme="minorHAnsi"/>
        </w:rPr>
      </w:pPr>
    </w:p>
    <w:p w:rsidR="003371BF" w:rsidRDefault="003371BF" w:rsidP="003371BF">
      <w:pPr>
        <w:pStyle w:val="NormalWeb"/>
        <w:spacing w:before="0" w:beforeAutospacing="0" w:after="0" w:afterAutospacing="0" w:line="276" w:lineRule="atLeast"/>
        <w:rPr>
          <w:rFonts w:ascii="Georgia" w:hAnsi="Georgia"/>
          <w:color w:val="555555"/>
          <w:sz w:val="17"/>
          <w:szCs w:val="17"/>
        </w:rPr>
      </w:pPr>
      <w:r w:rsidRPr="003371BF">
        <w:rPr>
          <w:rFonts w:asciiTheme="minorHAnsi" w:hAnsiTheme="minorHAnsi"/>
        </w:rPr>
        <w:t xml:space="preserve">The Arduino </w:t>
      </w:r>
      <w:proofErr w:type="spellStart"/>
      <w:r w:rsidRPr="003371BF">
        <w:rPr>
          <w:rFonts w:asciiTheme="minorHAnsi" w:hAnsiTheme="minorHAnsi"/>
        </w:rPr>
        <w:t>Duemilanove</w:t>
      </w:r>
      <w:proofErr w:type="spellEnd"/>
      <w:r w:rsidRPr="003371BF">
        <w:rPr>
          <w:rFonts w:asciiTheme="minorHAnsi" w:hAnsiTheme="minorHAnsi"/>
        </w:rPr>
        <w:t xml:space="preserve"> is an inexpensive, small microcontroller based on the ATmega328. It has 14 digital I/0 pins (6 can be used for PWM), 6 analog inputs, a 16MHz </w:t>
      </w:r>
      <w:r w:rsidRPr="003371BF">
        <w:rPr>
          <w:rStyle w:val="apple-style-span"/>
          <w:rFonts w:asciiTheme="minorHAnsi" w:hAnsiTheme="minorHAnsi" w:cstheme="minorHAnsi"/>
        </w:rPr>
        <w:t>oscillator, a USB connection, a power jack, an ICSP header, and a reset button.</w:t>
      </w:r>
      <w:r w:rsidRPr="003371BF">
        <w:rPr>
          <w:rFonts w:asciiTheme="minorHAnsi" w:hAnsiTheme="minorHAnsi" w:cstheme="minorHAnsi"/>
        </w:rPr>
        <w:t xml:space="preserve"> The board operates at 5V but recommends an input of 7-12 volts because it has a built in voltage regulator. The board is programmed using the Arduino IDE which can be downloaded from the Arduino website, </w:t>
      </w:r>
      <w:r w:rsidRPr="003371BF">
        <w:rPr>
          <w:i/>
        </w:rPr>
        <w:t>http://www.arduino.cc/en/Main/ArduinoBoardDuemilanove</w:t>
      </w:r>
      <w:r w:rsidRPr="003371BF">
        <w:t xml:space="preserve">. </w:t>
      </w:r>
      <w:r w:rsidRPr="003371BF">
        <w:rPr>
          <w:rFonts w:asciiTheme="minorHAnsi" w:hAnsiTheme="minorHAnsi" w:cstheme="minorHAnsi"/>
        </w:rPr>
        <w:t>The</w:t>
      </w:r>
      <w:r w:rsidRPr="003371BF">
        <w:rPr>
          <w:rStyle w:val="apple-converted-space"/>
          <w:rFonts w:asciiTheme="minorHAnsi" w:hAnsiTheme="minorHAnsi" w:cstheme="minorHAnsi"/>
        </w:rPr>
        <w:t> </w:t>
      </w:r>
      <w:r w:rsidRPr="003371BF">
        <w:rPr>
          <w:rFonts w:asciiTheme="minorHAnsi" w:hAnsiTheme="minorHAnsi" w:cstheme="minorHAnsi"/>
        </w:rPr>
        <w:t xml:space="preserve">Arduino </w:t>
      </w:r>
      <w:proofErr w:type="spellStart"/>
      <w:r w:rsidRPr="003371BF">
        <w:rPr>
          <w:rFonts w:asciiTheme="minorHAnsi" w:hAnsiTheme="minorHAnsi" w:cstheme="minorHAnsi"/>
        </w:rPr>
        <w:t>Duemilanove</w:t>
      </w:r>
      <w:proofErr w:type="spellEnd"/>
      <w:r w:rsidRPr="003371BF">
        <w:rPr>
          <w:rFonts w:asciiTheme="minorHAnsi" w:hAnsiTheme="minorHAnsi" w:cstheme="minorHAnsi"/>
        </w:rPr>
        <w:t xml:space="preserve"> comes </w:t>
      </w:r>
      <w:proofErr w:type="spellStart"/>
      <w:r w:rsidRPr="003371BF">
        <w:rPr>
          <w:rFonts w:asciiTheme="minorHAnsi" w:hAnsiTheme="minorHAnsi" w:cstheme="minorHAnsi"/>
        </w:rPr>
        <w:t>preburned</w:t>
      </w:r>
      <w:proofErr w:type="spellEnd"/>
      <w:r w:rsidRPr="003371BF">
        <w:rPr>
          <w:rFonts w:asciiTheme="minorHAnsi" w:hAnsiTheme="minorHAnsi" w:cstheme="minorHAnsi"/>
        </w:rPr>
        <w:t xml:space="preserve"> with a</w:t>
      </w:r>
      <w:r w:rsidRPr="003371BF">
        <w:rPr>
          <w:rStyle w:val="apple-converted-space"/>
          <w:rFonts w:asciiTheme="minorHAnsi" w:hAnsiTheme="minorHAnsi" w:cstheme="minorHAnsi"/>
        </w:rPr>
        <w:t> </w:t>
      </w:r>
      <w:proofErr w:type="spellStart"/>
      <w:r w:rsidR="00A52D96">
        <w:fldChar w:fldCharType="begin"/>
      </w:r>
      <w:r w:rsidR="00A52D96">
        <w:instrText xml:space="preserve"> HYPERLINK "http://arduino.cc/en/Tutorial/Bootloader" </w:instrText>
      </w:r>
      <w:r w:rsidR="00A52D96">
        <w:fldChar w:fldCharType="separate"/>
      </w:r>
      <w:r w:rsidRPr="003371BF">
        <w:rPr>
          <w:rStyle w:val="Hyperlink"/>
          <w:rFonts w:asciiTheme="minorHAnsi" w:hAnsiTheme="minorHAnsi" w:cstheme="minorHAnsi"/>
          <w:color w:val="auto"/>
          <w:u w:val="none"/>
        </w:rPr>
        <w:t>bootloader</w:t>
      </w:r>
      <w:proofErr w:type="spellEnd"/>
      <w:r w:rsidR="00A52D96">
        <w:rPr>
          <w:rStyle w:val="Hyperlink"/>
          <w:rFonts w:asciiTheme="minorHAnsi" w:hAnsiTheme="minorHAnsi" w:cstheme="minorHAnsi"/>
          <w:color w:val="auto"/>
          <w:u w:val="none"/>
        </w:rPr>
        <w:fldChar w:fldCharType="end"/>
      </w:r>
      <w:r w:rsidRPr="003371BF">
        <w:rPr>
          <w:rStyle w:val="apple-converted-space"/>
          <w:rFonts w:asciiTheme="minorHAnsi" w:hAnsiTheme="minorHAnsi" w:cstheme="minorHAnsi"/>
        </w:rPr>
        <w:t> </w:t>
      </w:r>
      <w:r w:rsidRPr="003371BF">
        <w:rPr>
          <w:rFonts w:asciiTheme="minorHAnsi" w:hAnsiTheme="minorHAnsi" w:cstheme="minorHAnsi"/>
        </w:rPr>
        <w:t xml:space="preserve">that allows you to upload new code to it without the use of an </w:t>
      </w:r>
      <w:r w:rsidRPr="003371BF">
        <w:rPr>
          <w:rFonts w:asciiTheme="minorHAnsi" w:hAnsiTheme="minorHAnsi" w:cstheme="minorHAnsi"/>
        </w:rPr>
        <w:lastRenderedPageBreak/>
        <w:t>external hardware programmer. It communicates using the original</w:t>
      </w:r>
      <w:r w:rsidRPr="003371BF">
        <w:rPr>
          <w:rStyle w:val="apple-converted-space"/>
          <w:rFonts w:asciiTheme="minorHAnsi" w:hAnsiTheme="minorHAnsi" w:cstheme="minorHAnsi"/>
        </w:rPr>
        <w:t> </w:t>
      </w:r>
      <w:r w:rsidRPr="003371BF">
        <w:rPr>
          <w:rStyle w:val="wikiword"/>
          <w:rFonts w:asciiTheme="minorHAnsi" w:hAnsiTheme="minorHAnsi" w:cstheme="minorHAnsi"/>
        </w:rPr>
        <w:t>STK500</w:t>
      </w:r>
      <w:r w:rsidRPr="003371BF">
        <w:rPr>
          <w:rFonts w:asciiTheme="minorHAnsi" w:hAnsiTheme="minorHAnsi" w:cstheme="minorHAnsi"/>
        </w:rPr>
        <w:t xml:space="preserve">protocol. You can also bypass the </w:t>
      </w:r>
      <w:proofErr w:type="spellStart"/>
      <w:r w:rsidRPr="003371BF">
        <w:rPr>
          <w:rFonts w:asciiTheme="minorHAnsi" w:hAnsiTheme="minorHAnsi" w:cstheme="minorHAnsi"/>
        </w:rPr>
        <w:t>bootloader</w:t>
      </w:r>
      <w:proofErr w:type="spellEnd"/>
      <w:r w:rsidRPr="003371BF">
        <w:rPr>
          <w:rFonts w:asciiTheme="minorHAnsi" w:hAnsiTheme="minorHAnsi" w:cstheme="minorHAnsi"/>
        </w:rPr>
        <w:t xml:space="preserve"> and program the microcontroller through the ICSP (In-Circuit Serial Programming) header. The Arduino software comes with numerous C libraries that make programming it very simple for a user of any skill.</w:t>
      </w:r>
    </w:p>
    <w:p w:rsidR="004E1FA9" w:rsidRPr="00F50C4E" w:rsidRDefault="004E1FA9" w:rsidP="004E1FA9">
      <w:pPr>
        <w:pStyle w:val="ListParagraph"/>
        <w:ind w:left="1080"/>
        <w:rPr>
          <w:rFonts w:asciiTheme="minorHAnsi" w:hAnsiTheme="minorHAnsi"/>
          <w:sz w:val="24"/>
          <w:szCs w:val="24"/>
        </w:rPr>
      </w:pPr>
    </w:p>
    <w:p w:rsidR="004E1FA9" w:rsidRPr="00F50C4E" w:rsidRDefault="004E1FA9" w:rsidP="00F50C4E">
      <w:pPr>
        <w:pStyle w:val="ListParagraph"/>
        <w:numPr>
          <w:ilvl w:val="0"/>
          <w:numId w:val="33"/>
        </w:numPr>
        <w:spacing w:after="0" w:line="240" w:lineRule="auto"/>
        <w:rPr>
          <w:rFonts w:asciiTheme="minorHAnsi" w:hAnsiTheme="minorHAnsi"/>
          <w:sz w:val="24"/>
          <w:szCs w:val="24"/>
        </w:rPr>
      </w:pPr>
      <w:r w:rsidRPr="00F50C4E">
        <w:rPr>
          <w:rFonts w:asciiTheme="minorHAnsi" w:hAnsiTheme="minorHAnsi"/>
          <w:sz w:val="24"/>
          <w:szCs w:val="24"/>
        </w:rPr>
        <w:t>Hercules Switching Voltage Regulator</w:t>
      </w:r>
    </w:p>
    <w:p w:rsidR="004E1FA9" w:rsidRPr="001532AE" w:rsidRDefault="004E1FA9" w:rsidP="009A77E9">
      <w:pPr>
        <w:jc w:val="cente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 xml:space="preserve">The Hercules Switching Voltage Regulator (SVR) is also commonly known as a Battery Eliminating Circuit (BEC). This SVR will take an input of anywhere from 15-60V DC and switch is down to one of 4 voltages. It can output 4.1V, 5.3, 6.1, or 8.3 volts. There are two flip switches on the SVR which yields four combinations and chooses one of the available outputs. The BEC will output up to 5 amps for more than 2 continuous </w:t>
      </w:r>
      <w:r w:rsidR="001532AE" w:rsidRPr="00F50C4E">
        <w:rPr>
          <w:rFonts w:asciiTheme="minorHAnsi" w:hAnsiTheme="minorHAnsi"/>
        </w:rPr>
        <w:t>hours</w:t>
      </w:r>
      <w:r w:rsidRPr="00F50C4E">
        <w:rPr>
          <w:rFonts w:asciiTheme="minorHAnsi" w:hAnsiTheme="minorHAnsi"/>
        </w:rPr>
        <w:t xml:space="preserve"> and requires virtually no heat dissipation due to the fact that it is a switching voltage regulator, as opposed to a traditional regulator which burns off excess voltage through heat. This SVR steps the voltage down by turning on and off many times in one second which yields over a 75% efficiency. For determining the output voltage with the flip switch, 00 yields the lowest voltage, 01 the second lowest, 10 the third, and 11 yields the highest output voltage.</w:t>
      </w:r>
    </w:p>
    <w:p w:rsidR="004E1FA9" w:rsidRPr="00F50C4E" w:rsidRDefault="004E1FA9" w:rsidP="004E1FA9">
      <w:pPr>
        <w:rPr>
          <w:rFonts w:asciiTheme="minorHAnsi" w:hAnsiTheme="minorHAnsi"/>
        </w:rPr>
      </w:pPr>
    </w:p>
    <w:p w:rsidR="004E1FA9" w:rsidRPr="00A52D96" w:rsidRDefault="004E1FA9" w:rsidP="00A52D96">
      <w:pPr>
        <w:pStyle w:val="ListParagraph"/>
        <w:numPr>
          <w:ilvl w:val="0"/>
          <w:numId w:val="34"/>
        </w:numPr>
        <w:rPr>
          <w:rFonts w:asciiTheme="minorHAnsi" w:hAnsiTheme="minorHAnsi"/>
          <w:b/>
        </w:rPr>
      </w:pPr>
      <w:r w:rsidRPr="00A52D96">
        <w:rPr>
          <w:rFonts w:asciiTheme="minorHAnsi" w:hAnsiTheme="minorHAnsi"/>
          <w:b/>
        </w:rPr>
        <w:t>Accessories</w:t>
      </w: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Lithium Ion Battery Charger</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There are two supplied battery chargers, one for each battery. Each charger requires 14 hours to charge a battery. This is the reason there are two chargers instead of one.</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proofErr w:type="spellStart"/>
      <w:r w:rsidRPr="00F50C4E">
        <w:rPr>
          <w:rFonts w:asciiTheme="minorHAnsi" w:hAnsiTheme="minorHAnsi"/>
          <w:sz w:val="24"/>
          <w:szCs w:val="24"/>
        </w:rPr>
        <w:t>BeagleBoard</w:t>
      </w:r>
      <w:proofErr w:type="spellEnd"/>
      <w:r w:rsidRPr="00F50C4E">
        <w:rPr>
          <w:rFonts w:asciiTheme="minorHAnsi" w:hAnsiTheme="minorHAnsi"/>
          <w:sz w:val="24"/>
          <w:szCs w:val="24"/>
        </w:rPr>
        <w:t xml:space="preserve"> Power Supply</w:t>
      </w:r>
    </w:p>
    <w:p w:rsidR="004E1FA9" w:rsidRPr="00F50C4E" w:rsidRDefault="004E1FA9" w:rsidP="004E1FA9">
      <w:pPr>
        <w:rPr>
          <w:rFonts w:asciiTheme="minorHAnsi" w:hAnsiTheme="minorHAnsi"/>
        </w:rPr>
      </w:pPr>
    </w:p>
    <w:p w:rsidR="004E1FA9" w:rsidRPr="00F50C4E" w:rsidRDefault="00F50C4E" w:rsidP="004E1FA9">
      <w:pPr>
        <w:rPr>
          <w:rFonts w:asciiTheme="minorHAnsi" w:hAnsiTheme="minorHAnsi"/>
        </w:rPr>
      </w:pPr>
      <w:r w:rsidRPr="00F50C4E">
        <w:rPr>
          <w:rFonts w:asciiTheme="minorHAnsi" w:hAnsiTheme="minorHAnsi"/>
        </w:rPr>
        <w:t>This power supply s</w:t>
      </w:r>
      <w:r w:rsidR="004E1FA9" w:rsidRPr="00F50C4E">
        <w:rPr>
          <w:rFonts w:asciiTheme="minorHAnsi" w:hAnsiTheme="minorHAnsi"/>
        </w:rPr>
        <w:t>upplies conventional USB 5V 1.0A DC power to board.</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USB-to-Ethernet Adapter</w:t>
      </w:r>
    </w:p>
    <w:p w:rsidR="004E1FA9" w:rsidRPr="00F50C4E" w:rsidRDefault="004E1FA9" w:rsidP="004E1FA9">
      <w:pPr>
        <w:rPr>
          <w:rFonts w:asciiTheme="minorHAnsi" w:hAnsiTheme="minorHAnsi"/>
        </w:rPr>
      </w:pPr>
    </w:p>
    <w:p w:rsidR="004E1FA9" w:rsidRPr="00F50C4E" w:rsidRDefault="00F50C4E" w:rsidP="004E1FA9">
      <w:pPr>
        <w:rPr>
          <w:rFonts w:asciiTheme="minorHAnsi" w:hAnsiTheme="minorHAnsi"/>
        </w:rPr>
      </w:pPr>
      <w:r w:rsidRPr="00F50C4E">
        <w:rPr>
          <w:rFonts w:asciiTheme="minorHAnsi" w:hAnsiTheme="minorHAnsi"/>
        </w:rPr>
        <w:t>The USB-to-Ethernet c</w:t>
      </w:r>
      <w:r w:rsidR="004E1FA9" w:rsidRPr="00F50C4E">
        <w:rPr>
          <w:rFonts w:asciiTheme="minorHAnsi" w:hAnsiTheme="minorHAnsi"/>
        </w:rPr>
        <w:t>onverts USB port to Ethernet for enhanced internet capabilities.</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8GB SD Card</w:t>
      </w:r>
    </w:p>
    <w:p w:rsidR="004E1FA9" w:rsidRPr="00F50C4E" w:rsidRDefault="004E1FA9" w:rsidP="004E1FA9">
      <w:pPr>
        <w:rPr>
          <w:rFonts w:asciiTheme="minorHAnsi" w:hAnsiTheme="minorHAnsi"/>
        </w:rPr>
      </w:pPr>
    </w:p>
    <w:p w:rsidR="004E1FA9" w:rsidRPr="00F50C4E" w:rsidRDefault="00F50C4E" w:rsidP="004E1FA9">
      <w:pPr>
        <w:rPr>
          <w:rFonts w:asciiTheme="minorHAnsi" w:hAnsiTheme="minorHAnsi"/>
        </w:rPr>
      </w:pPr>
      <w:r w:rsidRPr="00F50C4E">
        <w:rPr>
          <w:rFonts w:asciiTheme="minorHAnsi" w:hAnsiTheme="minorHAnsi"/>
        </w:rPr>
        <w:t>An SD card is u</w:t>
      </w:r>
      <w:r w:rsidR="004E1FA9" w:rsidRPr="00F50C4E">
        <w:rPr>
          <w:rFonts w:asciiTheme="minorHAnsi" w:hAnsiTheme="minorHAnsi"/>
        </w:rPr>
        <w:t xml:space="preserve">sed for expansion and driver loading with </w:t>
      </w:r>
      <w:proofErr w:type="spellStart"/>
      <w:r w:rsidR="004E1FA9" w:rsidRPr="00F50C4E">
        <w:rPr>
          <w:rFonts w:asciiTheme="minorHAnsi" w:hAnsiTheme="minorHAnsi"/>
        </w:rPr>
        <w:t>BeagleBoard</w:t>
      </w:r>
      <w:proofErr w:type="spellEnd"/>
      <w:r w:rsidR="004E1FA9" w:rsidRPr="00F50C4E">
        <w:rPr>
          <w:rFonts w:asciiTheme="minorHAnsi" w:hAnsiTheme="minorHAnsi"/>
        </w:rPr>
        <w:t>.</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Diodes</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There are 4 diodes in the system to prevent back EMF’s which often occur when the motors are turned off. The diodes are rated for a maximum of 6 amps and 100 Volts DC.</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SPDT Switch</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lastRenderedPageBreak/>
        <w:t>The switch is a typical Single Pole Double Throw switch. The switch is rated for a maximum of 5 amps.</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Barrel Fuse Holder</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 xml:space="preserve">There are 4 barrel fuse holders. These will hold fuses safely up to 60 amps. That said, the wire going into the fuse holder is only 16 </w:t>
      </w:r>
      <w:proofErr w:type="gramStart"/>
      <w:r w:rsidR="001532AE">
        <w:rPr>
          <w:rFonts w:asciiTheme="minorHAnsi" w:hAnsiTheme="minorHAnsi"/>
        </w:rPr>
        <w:t>gauge</w:t>
      </w:r>
      <w:proofErr w:type="gramEnd"/>
      <w:r w:rsidRPr="00F50C4E">
        <w:rPr>
          <w:rFonts w:asciiTheme="minorHAnsi" w:hAnsiTheme="minorHAnsi"/>
        </w:rPr>
        <w:t>, so plan accordingly.</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8 - Terminal Wire Connection Block</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 xml:space="preserve">The connection block serves as a distribution block for the system. There are 8 pairs of individually separated terminals. Use this as </w:t>
      </w:r>
      <w:r w:rsidR="001532AE" w:rsidRPr="00F50C4E">
        <w:rPr>
          <w:rFonts w:asciiTheme="minorHAnsi" w:hAnsiTheme="minorHAnsi"/>
        </w:rPr>
        <w:t>needed;</w:t>
      </w:r>
      <w:r w:rsidRPr="00F50C4E">
        <w:rPr>
          <w:rFonts w:asciiTheme="minorHAnsi" w:hAnsiTheme="minorHAnsi"/>
        </w:rPr>
        <w:t xml:space="preserve"> this team used it for a distribution block to power the motors.</w:t>
      </w:r>
    </w:p>
    <w:p w:rsidR="004E1FA9" w:rsidRPr="00F50C4E" w:rsidRDefault="004E1FA9" w:rsidP="004E1FA9">
      <w:pPr>
        <w:rPr>
          <w:rFonts w:asciiTheme="minorHAnsi" w:hAnsiTheme="minorHAnsi"/>
        </w:rPr>
      </w:pPr>
    </w:p>
    <w:p w:rsidR="004E1FA9" w:rsidRPr="00F50C4E" w:rsidRDefault="004E1FA9" w:rsidP="004E1FA9">
      <w:pPr>
        <w:pStyle w:val="ListParagraph"/>
        <w:numPr>
          <w:ilvl w:val="0"/>
          <w:numId w:val="30"/>
        </w:numPr>
        <w:spacing w:after="0" w:line="240" w:lineRule="auto"/>
        <w:rPr>
          <w:rFonts w:asciiTheme="minorHAnsi" w:hAnsiTheme="minorHAnsi"/>
          <w:sz w:val="24"/>
          <w:szCs w:val="24"/>
        </w:rPr>
      </w:pPr>
      <w:r w:rsidRPr="00F50C4E">
        <w:rPr>
          <w:rFonts w:asciiTheme="minorHAnsi" w:hAnsiTheme="minorHAnsi"/>
          <w:sz w:val="24"/>
          <w:szCs w:val="24"/>
        </w:rPr>
        <w:t xml:space="preserve">USB Divider </w:t>
      </w:r>
    </w:p>
    <w:p w:rsidR="004E1FA9" w:rsidRPr="00F50C4E" w:rsidRDefault="004E1FA9" w:rsidP="004E1FA9">
      <w:pPr>
        <w:rPr>
          <w:rFonts w:asciiTheme="minorHAnsi" w:hAnsiTheme="minorHAnsi"/>
        </w:rPr>
      </w:pPr>
    </w:p>
    <w:p w:rsidR="004E1FA9" w:rsidRPr="00F50C4E" w:rsidRDefault="004E1FA9" w:rsidP="004E1FA9">
      <w:pPr>
        <w:rPr>
          <w:rFonts w:asciiTheme="minorHAnsi" w:hAnsiTheme="minorHAnsi"/>
        </w:rPr>
      </w:pPr>
      <w:r w:rsidRPr="00F50C4E">
        <w:rPr>
          <w:rFonts w:asciiTheme="minorHAnsi" w:hAnsiTheme="minorHAnsi"/>
        </w:rPr>
        <w:t>Powered HUB divides 1 USB port into 4 for ease of access and multi-use.</w:t>
      </w:r>
    </w:p>
    <w:p w:rsidR="00F50C4E" w:rsidRPr="00F50C4E" w:rsidRDefault="00F50C4E" w:rsidP="004E1FA9">
      <w:pPr>
        <w:rPr>
          <w:rFonts w:asciiTheme="minorHAnsi" w:hAnsiTheme="minorHAnsi"/>
        </w:rPr>
      </w:pPr>
    </w:p>
    <w:p w:rsidR="004E1FA9" w:rsidRPr="001532AE" w:rsidRDefault="004E1FA9" w:rsidP="00A52D96">
      <w:pPr>
        <w:pStyle w:val="ListParagraph"/>
        <w:numPr>
          <w:ilvl w:val="0"/>
          <w:numId w:val="34"/>
        </w:numPr>
        <w:rPr>
          <w:rFonts w:asciiTheme="minorHAnsi" w:hAnsiTheme="minorHAnsi"/>
          <w:b/>
        </w:rPr>
      </w:pPr>
      <w:r w:rsidRPr="001532AE">
        <w:rPr>
          <w:rFonts w:asciiTheme="minorHAnsi" w:hAnsiTheme="minorHAnsi"/>
          <w:b/>
        </w:rPr>
        <w:t>Bill of Materials</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Nuts and Bolts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Roll in T-nuts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¼ 20 Screw</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Anchor Fasteners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Marker dropper screws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Pelican box screws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Internal frame nuts and bolts</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Mounting Brackets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Motor side forward mount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Motor side rear mount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Motor end mount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Hydrophone mount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Forward camera housing mount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Vertical camera housing mount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 xml:space="preserve">Pelican Box mount (x2) </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Internal frame angle bracket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Internal frame base (x1)</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80/20</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6.5 in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18 in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22 in (x4)</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Water Proof Housings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Pelican Box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Camera Housing (x3)</w:t>
      </w:r>
    </w:p>
    <w:p w:rsidR="004E1FA9" w:rsidRPr="00F50C4E" w:rsidRDefault="004E1FA9" w:rsidP="004E1FA9">
      <w:pPr>
        <w:pStyle w:val="ListParagraph"/>
        <w:numPr>
          <w:ilvl w:val="2"/>
          <w:numId w:val="29"/>
        </w:numPr>
        <w:spacing w:after="0" w:line="240" w:lineRule="auto"/>
        <w:rPr>
          <w:rFonts w:asciiTheme="minorHAnsi" w:hAnsiTheme="minorHAnsi"/>
          <w:sz w:val="24"/>
          <w:szCs w:val="24"/>
        </w:rPr>
      </w:pPr>
      <w:r w:rsidRPr="00F50C4E">
        <w:rPr>
          <w:rFonts w:asciiTheme="minorHAnsi" w:hAnsiTheme="minorHAnsi"/>
          <w:sz w:val="24"/>
          <w:szCs w:val="24"/>
        </w:rPr>
        <w:lastRenderedPageBreak/>
        <w:t>Acrylic cylinder (x3)</w:t>
      </w:r>
    </w:p>
    <w:p w:rsidR="004E1FA9" w:rsidRPr="00F50C4E" w:rsidRDefault="004E1FA9" w:rsidP="004E1FA9">
      <w:pPr>
        <w:pStyle w:val="ListParagraph"/>
        <w:numPr>
          <w:ilvl w:val="2"/>
          <w:numId w:val="29"/>
        </w:numPr>
        <w:spacing w:after="0" w:line="240" w:lineRule="auto"/>
        <w:rPr>
          <w:rFonts w:asciiTheme="minorHAnsi" w:hAnsiTheme="minorHAnsi"/>
          <w:sz w:val="24"/>
          <w:szCs w:val="24"/>
        </w:rPr>
      </w:pPr>
      <w:r w:rsidRPr="00F50C4E">
        <w:rPr>
          <w:rFonts w:asciiTheme="minorHAnsi" w:hAnsiTheme="minorHAnsi"/>
          <w:sz w:val="24"/>
          <w:szCs w:val="24"/>
        </w:rPr>
        <w:t>Aluminum end cap (x3)</w:t>
      </w:r>
    </w:p>
    <w:p w:rsidR="004E1FA9" w:rsidRPr="00F50C4E" w:rsidRDefault="004E1FA9" w:rsidP="004E1FA9">
      <w:pPr>
        <w:pStyle w:val="ListParagraph"/>
        <w:numPr>
          <w:ilvl w:val="2"/>
          <w:numId w:val="29"/>
        </w:numPr>
        <w:spacing w:after="0" w:line="240" w:lineRule="auto"/>
        <w:rPr>
          <w:rFonts w:asciiTheme="minorHAnsi" w:hAnsiTheme="minorHAnsi"/>
          <w:sz w:val="24"/>
          <w:szCs w:val="24"/>
        </w:rPr>
      </w:pPr>
      <w:r w:rsidRPr="00F50C4E">
        <w:rPr>
          <w:rFonts w:asciiTheme="minorHAnsi" w:hAnsiTheme="minorHAnsi"/>
          <w:sz w:val="24"/>
          <w:szCs w:val="24"/>
        </w:rPr>
        <w:t>Viewing lens (x3)</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Electronics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Lithium Ion Battery 14.4V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Seabotix SBT-150 Motor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Sensor-Tec SQ26-01Hydrophones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 xml:space="preserve">Logitech </w:t>
      </w:r>
      <w:proofErr w:type="spellStart"/>
      <w:r w:rsidRPr="00F50C4E">
        <w:rPr>
          <w:rFonts w:asciiTheme="minorHAnsi" w:hAnsiTheme="minorHAnsi"/>
          <w:sz w:val="24"/>
          <w:szCs w:val="24"/>
        </w:rPr>
        <w:t>QuickCam</w:t>
      </w:r>
      <w:proofErr w:type="spellEnd"/>
      <w:r w:rsidRPr="00F50C4E">
        <w:rPr>
          <w:rFonts w:asciiTheme="minorHAnsi" w:hAnsiTheme="minorHAnsi"/>
          <w:sz w:val="24"/>
          <w:szCs w:val="24"/>
        </w:rPr>
        <w:t xml:space="preserve"> Pro 4000 (x3)</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Arduino PWM Board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proofErr w:type="spellStart"/>
      <w:r w:rsidRPr="00F50C4E">
        <w:rPr>
          <w:rFonts w:asciiTheme="minorHAnsi" w:hAnsiTheme="minorHAnsi"/>
          <w:sz w:val="24"/>
          <w:szCs w:val="24"/>
        </w:rPr>
        <w:t>BeagleBoard</w:t>
      </w:r>
      <w:proofErr w:type="spellEnd"/>
      <w:r w:rsidRPr="00F50C4E">
        <w:rPr>
          <w:rFonts w:asciiTheme="minorHAnsi" w:hAnsiTheme="minorHAnsi"/>
          <w:sz w:val="24"/>
          <w:szCs w:val="24"/>
        </w:rPr>
        <w:t xml:space="preserve"> Microprocessor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proofErr w:type="spellStart"/>
      <w:r w:rsidRPr="00F50C4E">
        <w:rPr>
          <w:rFonts w:asciiTheme="minorHAnsi" w:hAnsiTheme="minorHAnsi"/>
          <w:sz w:val="24"/>
          <w:szCs w:val="24"/>
        </w:rPr>
        <w:t>Phi</w:t>
      </w:r>
      <w:r w:rsidR="00F57E0A">
        <w:rPr>
          <w:rFonts w:asciiTheme="minorHAnsi" w:hAnsiTheme="minorHAnsi"/>
          <w:sz w:val="24"/>
          <w:szCs w:val="24"/>
        </w:rPr>
        <w:t>d</w:t>
      </w:r>
      <w:r w:rsidRPr="00F50C4E">
        <w:rPr>
          <w:rFonts w:asciiTheme="minorHAnsi" w:hAnsiTheme="minorHAnsi"/>
          <w:sz w:val="24"/>
          <w:szCs w:val="24"/>
        </w:rPr>
        <w:t>get</w:t>
      </w:r>
      <w:proofErr w:type="spellEnd"/>
      <w:r w:rsidRPr="00F50C4E">
        <w:rPr>
          <w:rFonts w:asciiTheme="minorHAnsi" w:hAnsiTheme="minorHAnsi"/>
          <w:sz w:val="24"/>
          <w:szCs w:val="24"/>
        </w:rPr>
        <w:t xml:space="preserve"> Spatial 3/3/3 Inertial Measurement Unit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Hercules Switching Voltage Regulator (x1)</w:t>
      </w:r>
    </w:p>
    <w:p w:rsidR="004E1FA9" w:rsidRPr="00F50C4E" w:rsidRDefault="004E1FA9" w:rsidP="004E1FA9">
      <w:pPr>
        <w:pStyle w:val="ListParagraph"/>
        <w:numPr>
          <w:ilvl w:val="0"/>
          <w:numId w:val="29"/>
        </w:numPr>
        <w:spacing w:after="0" w:line="240" w:lineRule="auto"/>
        <w:rPr>
          <w:rFonts w:asciiTheme="minorHAnsi" w:hAnsiTheme="minorHAnsi"/>
          <w:sz w:val="24"/>
          <w:szCs w:val="24"/>
        </w:rPr>
      </w:pPr>
      <w:r w:rsidRPr="00F50C4E">
        <w:rPr>
          <w:rFonts w:asciiTheme="minorHAnsi" w:hAnsiTheme="minorHAnsi"/>
          <w:sz w:val="24"/>
          <w:szCs w:val="24"/>
        </w:rPr>
        <w:t>Electronics Accessories</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Lithium Ion Battery Charger (x2)</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proofErr w:type="spellStart"/>
      <w:r w:rsidRPr="00F50C4E">
        <w:rPr>
          <w:rFonts w:asciiTheme="minorHAnsi" w:hAnsiTheme="minorHAnsi"/>
          <w:sz w:val="24"/>
          <w:szCs w:val="24"/>
        </w:rPr>
        <w:t>BeagleBoard</w:t>
      </w:r>
      <w:proofErr w:type="spellEnd"/>
      <w:r w:rsidRPr="00F50C4E">
        <w:rPr>
          <w:rFonts w:asciiTheme="minorHAnsi" w:hAnsiTheme="minorHAnsi"/>
          <w:sz w:val="24"/>
          <w:szCs w:val="24"/>
        </w:rPr>
        <w:t xml:space="preserve"> Power Supply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USB-to-Ethernet Adapter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8GB SD card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Diode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Barrel fuse holder (x4)</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SPDT Switch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8 - Terminal Wire Connection Block (x1)</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 xml:space="preserve">14-Gauge Wire (~10 </w:t>
      </w:r>
      <w:proofErr w:type="spellStart"/>
      <w:r w:rsidRPr="00F50C4E">
        <w:rPr>
          <w:rFonts w:asciiTheme="minorHAnsi" w:hAnsiTheme="minorHAnsi"/>
          <w:sz w:val="24"/>
          <w:szCs w:val="24"/>
        </w:rPr>
        <w:t>ft</w:t>
      </w:r>
      <w:proofErr w:type="spellEnd"/>
      <w:r w:rsidRPr="00F50C4E">
        <w:rPr>
          <w:rFonts w:asciiTheme="minorHAnsi" w:hAnsiTheme="minorHAnsi"/>
          <w:sz w:val="24"/>
          <w:szCs w:val="24"/>
        </w:rPr>
        <w:t>)</w:t>
      </w:r>
    </w:p>
    <w:p w:rsidR="004E1FA9" w:rsidRPr="00F50C4E" w:rsidRDefault="004E1FA9" w:rsidP="004E1FA9">
      <w:pPr>
        <w:pStyle w:val="ListParagraph"/>
        <w:numPr>
          <w:ilvl w:val="1"/>
          <w:numId w:val="29"/>
        </w:numPr>
        <w:spacing w:after="0" w:line="240" w:lineRule="auto"/>
        <w:rPr>
          <w:rFonts w:asciiTheme="minorHAnsi" w:hAnsiTheme="minorHAnsi"/>
          <w:sz w:val="24"/>
          <w:szCs w:val="24"/>
        </w:rPr>
      </w:pPr>
      <w:r w:rsidRPr="00F50C4E">
        <w:rPr>
          <w:rFonts w:asciiTheme="minorHAnsi" w:hAnsiTheme="minorHAnsi"/>
          <w:sz w:val="24"/>
          <w:szCs w:val="24"/>
        </w:rPr>
        <w:t xml:space="preserve">18-Gauge Wire (~20 </w:t>
      </w:r>
      <w:proofErr w:type="spellStart"/>
      <w:r w:rsidRPr="00F50C4E">
        <w:rPr>
          <w:rFonts w:asciiTheme="minorHAnsi" w:hAnsiTheme="minorHAnsi"/>
          <w:sz w:val="24"/>
          <w:szCs w:val="24"/>
        </w:rPr>
        <w:t>ft</w:t>
      </w:r>
      <w:proofErr w:type="spellEnd"/>
      <w:r w:rsidRPr="00F50C4E">
        <w:rPr>
          <w:rFonts w:asciiTheme="minorHAnsi" w:hAnsiTheme="minorHAnsi"/>
          <w:sz w:val="24"/>
          <w:szCs w:val="24"/>
        </w:rPr>
        <w:t>)</w:t>
      </w:r>
    </w:p>
    <w:p w:rsidR="004E1FA9" w:rsidRDefault="004E1FA9" w:rsidP="001532AE">
      <w:pPr>
        <w:rPr>
          <w:rFonts w:asciiTheme="minorHAnsi" w:hAnsiTheme="minorHAnsi"/>
        </w:rPr>
      </w:pPr>
    </w:p>
    <w:p w:rsidR="001532AE" w:rsidRPr="001532AE" w:rsidRDefault="001532AE" w:rsidP="001532AE">
      <w:pPr>
        <w:pStyle w:val="ListParagraph"/>
        <w:numPr>
          <w:ilvl w:val="0"/>
          <w:numId w:val="34"/>
        </w:numPr>
        <w:rPr>
          <w:rFonts w:asciiTheme="minorHAnsi" w:hAnsiTheme="minorHAnsi"/>
          <w:b/>
          <w:sz w:val="28"/>
          <w:szCs w:val="28"/>
        </w:rPr>
      </w:pPr>
      <w:r w:rsidRPr="001532AE">
        <w:rPr>
          <w:rFonts w:asciiTheme="minorHAnsi" w:hAnsiTheme="minorHAnsi"/>
          <w:b/>
          <w:sz w:val="28"/>
          <w:szCs w:val="28"/>
        </w:rPr>
        <w:t xml:space="preserve">Specifications </w:t>
      </w:r>
    </w:p>
    <w:p w:rsidR="001532AE" w:rsidRPr="001532AE" w:rsidRDefault="001532AE" w:rsidP="00A52D96">
      <w:pPr>
        <w:numPr>
          <w:ilvl w:val="1"/>
          <w:numId w:val="34"/>
        </w:numPr>
        <w:rPr>
          <w:rFonts w:asciiTheme="minorHAnsi" w:hAnsiTheme="minorHAnsi"/>
        </w:rPr>
      </w:pPr>
      <w:r w:rsidRPr="001532AE">
        <w:rPr>
          <w:rFonts w:asciiTheme="minorHAnsi" w:hAnsiTheme="minorHAnsi"/>
        </w:rPr>
        <w:t>Thrusters (4)</w:t>
      </w:r>
    </w:p>
    <w:p w:rsidR="001532AE" w:rsidRPr="001532AE" w:rsidRDefault="001532AE" w:rsidP="00A52D96">
      <w:pPr>
        <w:numPr>
          <w:ilvl w:val="2"/>
          <w:numId w:val="34"/>
        </w:numPr>
        <w:rPr>
          <w:rFonts w:asciiTheme="minorHAnsi" w:hAnsiTheme="minorHAnsi"/>
        </w:rPr>
      </w:pPr>
      <w:r w:rsidRPr="001532AE">
        <w:rPr>
          <w:rFonts w:asciiTheme="minorHAnsi" w:hAnsiTheme="minorHAnsi"/>
        </w:rPr>
        <w:t>The thrusters are SeaBotix SBT150’s and are modified BTD150 thrusters with a voltage regulator and motor controller included.</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The working voltage is +19.1V DC </w:t>
      </w:r>
      <w:r w:rsidRPr="001532AE">
        <w:rPr>
          <w:rFonts w:asciiTheme="minorHAnsi" w:hAnsiTheme="minorHAnsi" w:cstheme="minorHAnsi"/>
        </w:rPr>
        <w:t>±</w:t>
      </w:r>
      <w:r w:rsidRPr="001532AE">
        <w:rPr>
          <w:rFonts w:asciiTheme="minorHAnsi" w:hAnsiTheme="minorHAnsi"/>
        </w:rPr>
        <w:t>10% with a maximum power drain of 110W. The max amperage is 5.8A (30 sec</w:t>
      </w:r>
      <w:r w:rsidR="00D97F30">
        <w:rPr>
          <w:rFonts w:asciiTheme="minorHAnsi" w:hAnsiTheme="minorHAnsi"/>
        </w:rPr>
        <w:t>ond</w:t>
      </w:r>
      <w:r w:rsidRPr="001532AE">
        <w:rPr>
          <w:rFonts w:asciiTheme="minorHAnsi" w:hAnsiTheme="minorHAnsi"/>
        </w:rPr>
        <w:t xml:space="preserve"> duration). Maximum continuous amperage is 4.25A.</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Peak bollard thrust is 6.4 </w:t>
      </w:r>
      <w:proofErr w:type="spellStart"/>
      <w:r w:rsidRPr="001532AE">
        <w:rPr>
          <w:rFonts w:asciiTheme="minorHAnsi" w:hAnsiTheme="minorHAnsi"/>
        </w:rPr>
        <w:t>ft</w:t>
      </w:r>
      <w:proofErr w:type="spellEnd"/>
      <w:r w:rsidRPr="001532AE">
        <w:rPr>
          <w:rFonts w:asciiTheme="minorHAnsi" w:hAnsiTheme="minorHAnsi"/>
        </w:rPr>
        <w:t>/</w:t>
      </w:r>
      <w:proofErr w:type="spellStart"/>
      <w:r w:rsidRPr="001532AE">
        <w:rPr>
          <w:rFonts w:asciiTheme="minorHAnsi" w:hAnsiTheme="minorHAnsi"/>
        </w:rPr>
        <w:t>lbs</w:t>
      </w:r>
      <w:proofErr w:type="spellEnd"/>
      <w:r w:rsidRPr="001532AE">
        <w:rPr>
          <w:rFonts w:asciiTheme="minorHAnsi" w:hAnsiTheme="minorHAnsi"/>
        </w:rPr>
        <w:t xml:space="preserve"> with a continual bollard thrust of 4.85 </w:t>
      </w:r>
      <w:proofErr w:type="spellStart"/>
      <w:r w:rsidRPr="001532AE">
        <w:rPr>
          <w:rFonts w:asciiTheme="minorHAnsi" w:hAnsiTheme="minorHAnsi"/>
        </w:rPr>
        <w:t>ft</w:t>
      </w:r>
      <w:proofErr w:type="spellEnd"/>
      <w:r w:rsidRPr="001532AE">
        <w:rPr>
          <w:rFonts w:asciiTheme="minorHAnsi" w:hAnsiTheme="minorHAnsi"/>
        </w:rPr>
        <w:t>/lbs.</w:t>
      </w:r>
    </w:p>
    <w:p w:rsidR="001532AE" w:rsidRPr="001532AE" w:rsidRDefault="001532AE" w:rsidP="001532AE">
      <w:pPr>
        <w:numPr>
          <w:ilvl w:val="1"/>
          <w:numId w:val="34"/>
        </w:numPr>
        <w:rPr>
          <w:rFonts w:asciiTheme="minorHAnsi" w:hAnsiTheme="minorHAnsi"/>
        </w:rPr>
      </w:pPr>
      <w:r w:rsidRPr="001532AE">
        <w:rPr>
          <w:rFonts w:asciiTheme="minorHAnsi" w:hAnsiTheme="minorHAnsi"/>
        </w:rPr>
        <w:t>Waterproof Servo (1)</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The servo is a Traxxas 2056 high-torque waterproof servo. The input voltage is 5.0-6.0V DC. The specified torque is 80.0 </w:t>
      </w:r>
      <w:proofErr w:type="spellStart"/>
      <w:r w:rsidRPr="001532AE">
        <w:rPr>
          <w:rFonts w:asciiTheme="minorHAnsi" w:hAnsiTheme="minorHAnsi"/>
        </w:rPr>
        <w:t>oz</w:t>
      </w:r>
      <w:proofErr w:type="spellEnd"/>
      <w:r w:rsidRPr="001532AE">
        <w:rPr>
          <w:rFonts w:asciiTheme="minorHAnsi" w:hAnsiTheme="minorHAnsi"/>
        </w:rPr>
        <w:t>-in with a speed of 0.23 sec/60</w:t>
      </w:r>
      <w:r w:rsidRPr="001532AE">
        <w:rPr>
          <w:rFonts w:asciiTheme="minorHAnsi" w:hAnsiTheme="minorHAnsi" w:cstheme="minorHAnsi"/>
        </w:rPr>
        <w:t>°.</w:t>
      </w:r>
    </w:p>
    <w:p w:rsidR="001532AE" w:rsidRPr="001532AE" w:rsidRDefault="001532AE" w:rsidP="001532AE">
      <w:pPr>
        <w:numPr>
          <w:ilvl w:val="1"/>
          <w:numId w:val="34"/>
        </w:numPr>
        <w:rPr>
          <w:rFonts w:asciiTheme="minorHAnsi" w:hAnsiTheme="minorHAnsi"/>
        </w:rPr>
      </w:pPr>
      <w:r w:rsidRPr="001532AE">
        <w:rPr>
          <w:rFonts w:asciiTheme="minorHAnsi" w:hAnsiTheme="minorHAnsi"/>
        </w:rPr>
        <w:t>Batteries (2)</w:t>
      </w:r>
    </w:p>
    <w:p w:rsidR="001532AE" w:rsidRPr="001532AE" w:rsidRDefault="001532AE" w:rsidP="001532AE">
      <w:pPr>
        <w:numPr>
          <w:ilvl w:val="2"/>
          <w:numId w:val="34"/>
        </w:numPr>
        <w:rPr>
          <w:rFonts w:asciiTheme="minorHAnsi" w:hAnsiTheme="minorHAnsi"/>
        </w:rPr>
      </w:pPr>
      <w:r w:rsidRPr="001532AE">
        <w:rPr>
          <w:rFonts w:asciiTheme="minorHAnsi" w:hAnsiTheme="minorHAnsi"/>
        </w:rPr>
        <w:t>The batteries used have an output of 14.6V each and will be connected in series to provide 29.2V DC. The capacity is 20 amp-hours each with a maximum current draw of 30A.</w:t>
      </w:r>
    </w:p>
    <w:p w:rsidR="001532AE" w:rsidRPr="001532AE" w:rsidRDefault="001532AE" w:rsidP="001532AE">
      <w:pPr>
        <w:numPr>
          <w:ilvl w:val="1"/>
          <w:numId w:val="34"/>
        </w:numPr>
        <w:rPr>
          <w:rFonts w:asciiTheme="minorHAnsi" w:hAnsiTheme="minorHAnsi"/>
        </w:rPr>
      </w:pPr>
      <w:r w:rsidRPr="001532AE">
        <w:rPr>
          <w:rFonts w:asciiTheme="minorHAnsi" w:hAnsiTheme="minorHAnsi"/>
        </w:rPr>
        <w:t>Size</w:t>
      </w:r>
    </w:p>
    <w:p w:rsidR="001532AE" w:rsidRPr="001532AE" w:rsidRDefault="001532AE" w:rsidP="001532AE">
      <w:pPr>
        <w:numPr>
          <w:ilvl w:val="2"/>
          <w:numId w:val="34"/>
        </w:numPr>
        <w:rPr>
          <w:rFonts w:asciiTheme="minorHAnsi" w:hAnsiTheme="minorHAnsi"/>
        </w:rPr>
      </w:pPr>
      <w:r w:rsidRPr="001532AE">
        <w:rPr>
          <w:rFonts w:asciiTheme="minorHAnsi" w:hAnsiTheme="minorHAnsi"/>
        </w:rPr>
        <w:t>The overall size of the AUV is 30” long, 26” wide, and 8” tall.</w:t>
      </w:r>
    </w:p>
    <w:p w:rsidR="001532AE" w:rsidRPr="001532AE" w:rsidRDefault="001532AE" w:rsidP="001532AE">
      <w:pPr>
        <w:numPr>
          <w:ilvl w:val="1"/>
          <w:numId w:val="34"/>
        </w:numPr>
        <w:rPr>
          <w:rFonts w:asciiTheme="minorHAnsi" w:hAnsiTheme="minorHAnsi"/>
        </w:rPr>
      </w:pPr>
      <w:r w:rsidRPr="001532AE">
        <w:rPr>
          <w:rFonts w:asciiTheme="minorHAnsi" w:hAnsiTheme="minorHAnsi"/>
        </w:rPr>
        <w:lastRenderedPageBreak/>
        <w:t>Weight</w:t>
      </w:r>
    </w:p>
    <w:p w:rsidR="001532AE" w:rsidRPr="001532AE" w:rsidRDefault="001532AE" w:rsidP="001532AE">
      <w:pPr>
        <w:numPr>
          <w:ilvl w:val="2"/>
          <w:numId w:val="34"/>
        </w:numPr>
        <w:rPr>
          <w:rFonts w:asciiTheme="minorHAnsi" w:hAnsiTheme="minorHAnsi"/>
        </w:rPr>
      </w:pPr>
      <w:r w:rsidRPr="001532AE">
        <w:rPr>
          <w:rFonts w:asciiTheme="minorHAnsi" w:hAnsiTheme="minorHAnsi"/>
        </w:rPr>
        <w:t>The dry weight of the AUV is approximately 60 lbs.</w:t>
      </w:r>
    </w:p>
    <w:p w:rsidR="004E1FA9" w:rsidRPr="00F50C4E" w:rsidRDefault="004E1FA9" w:rsidP="004E1FA9">
      <w:pPr>
        <w:pStyle w:val="ListParagraph"/>
        <w:ind w:left="0"/>
        <w:rPr>
          <w:rFonts w:asciiTheme="minorHAnsi" w:hAnsiTheme="minorHAnsi"/>
          <w:sz w:val="24"/>
          <w:szCs w:val="24"/>
        </w:rPr>
      </w:pPr>
    </w:p>
    <w:p w:rsidR="001532AE" w:rsidRDefault="001532AE" w:rsidP="001532AE">
      <w:pPr>
        <w:pStyle w:val="Heading1"/>
        <w:numPr>
          <w:ilvl w:val="0"/>
          <w:numId w:val="34"/>
        </w:numPr>
        <w:rPr>
          <w:rFonts w:asciiTheme="minorHAnsi" w:hAnsiTheme="minorHAnsi"/>
          <w:sz w:val="24"/>
          <w:szCs w:val="24"/>
        </w:rPr>
      </w:pPr>
      <w:bookmarkStart w:id="250" w:name="_Toc289942689"/>
      <w:r w:rsidRPr="001532AE">
        <w:rPr>
          <w:rFonts w:asciiTheme="minorHAnsi" w:hAnsiTheme="minorHAnsi"/>
          <w:sz w:val="28"/>
          <w:szCs w:val="28"/>
        </w:rPr>
        <w:t>Operating Instructions</w:t>
      </w:r>
      <w:bookmarkEnd w:id="250"/>
      <w:r>
        <w:rPr>
          <w:rFonts w:asciiTheme="minorHAnsi" w:hAnsiTheme="minorHAnsi"/>
          <w:sz w:val="24"/>
          <w:szCs w:val="24"/>
        </w:rPr>
        <w:t xml:space="preserve"> </w:t>
      </w:r>
    </w:p>
    <w:p w:rsidR="00366182" w:rsidRDefault="00366182" w:rsidP="00366182">
      <w:pPr>
        <w:rPr>
          <w:rFonts w:asciiTheme="minorHAnsi" w:hAnsiTheme="minorHAnsi"/>
        </w:rPr>
      </w:pPr>
      <w:r>
        <w:rPr>
          <w:rFonts w:asciiTheme="minorHAnsi" w:hAnsiTheme="minorHAnsi"/>
        </w:rPr>
        <w:t>Since this device is completely autonomous, the only instructions required for operation is how to turn the device on. Once the device is cut on and placed in a body of water—the user is not required to do anything else.</w:t>
      </w:r>
      <w:r w:rsidR="00746B7E">
        <w:rPr>
          <w:rFonts w:asciiTheme="minorHAnsi" w:hAnsiTheme="minorHAnsi"/>
        </w:rPr>
        <w:t xml:space="preserve"> To turn the device on, an on/off switch is attached on the right side of the RoboSub (if you are looking at the front of the RoboSub) or on the left side if you looking at the RoboSub from the back. If the switch is in the down position—it is off. All you need to do is flip the s</w:t>
      </w:r>
      <w:r w:rsidR="00FB6E2A">
        <w:rPr>
          <w:rFonts w:asciiTheme="minorHAnsi" w:hAnsiTheme="minorHAnsi"/>
        </w:rPr>
        <w:t>witch in the upward direction, which will</w:t>
      </w:r>
      <w:r w:rsidR="00746B7E">
        <w:rPr>
          <w:rFonts w:asciiTheme="minorHAnsi" w:hAnsiTheme="minorHAnsi"/>
        </w:rPr>
        <w:t xml:space="preserve"> turn on the whole RoboSub. After the RoboSub is successfully turned on, at least two people need to lower it into a body of water and watch it go. </w:t>
      </w:r>
    </w:p>
    <w:p w:rsidR="00366182" w:rsidRPr="00366182" w:rsidRDefault="00366182" w:rsidP="00366182">
      <w:pPr>
        <w:rPr>
          <w:rFonts w:asciiTheme="minorHAnsi" w:hAnsiTheme="minorHAnsi"/>
        </w:rPr>
      </w:pPr>
      <w:r>
        <w:rPr>
          <w:rFonts w:asciiTheme="minorHAnsi" w:hAnsiTheme="minorHAnsi"/>
        </w:rPr>
        <w:t xml:space="preserve"> </w:t>
      </w:r>
    </w:p>
    <w:p w:rsidR="001532AE" w:rsidRPr="001532AE" w:rsidRDefault="001532AE" w:rsidP="001532AE">
      <w:pPr>
        <w:pStyle w:val="ListParagraph"/>
        <w:numPr>
          <w:ilvl w:val="0"/>
          <w:numId w:val="34"/>
        </w:numPr>
        <w:rPr>
          <w:b/>
          <w:sz w:val="28"/>
          <w:szCs w:val="28"/>
        </w:rPr>
      </w:pPr>
      <w:r w:rsidRPr="001532AE">
        <w:rPr>
          <w:b/>
          <w:sz w:val="28"/>
          <w:szCs w:val="28"/>
        </w:rPr>
        <w:t>Basic Maintenance Guide</w:t>
      </w:r>
    </w:p>
    <w:p w:rsidR="001532AE" w:rsidRPr="001532AE" w:rsidRDefault="001532AE" w:rsidP="001532AE">
      <w:pPr>
        <w:numPr>
          <w:ilvl w:val="1"/>
          <w:numId w:val="34"/>
        </w:numPr>
        <w:rPr>
          <w:rFonts w:asciiTheme="minorHAnsi" w:hAnsiTheme="minorHAnsi"/>
          <w:b/>
        </w:rPr>
      </w:pPr>
      <w:r w:rsidRPr="001532AE">
        <w:rPr>
          <w:rFonts w:asciiTheme="minorHAnsi" w:hAnsiTheme="minorHAnsi"/>
        </w:rPr>
        <w:t>Pre-dive Checks</w:t>
      </w:r>
    </w:p>
    <w:p w:rsidR="001532AE" w:rsidRPr="001532AE" w:rsidRDefault="001532AE" w:rsidP="001532AE">
      <w:pPr>
        <w:numPr>
          <w:ilvl w:val="2"/>
          <w:numId w:val="34"/>
        </w:numPr>
        <w:rPr>
          <w:rFonts w:asciiTheme="minorHAnsi" w:hAnsiTheme="minorHAnsi"/>
          <w:b/>
        </w:rPr>
      </w:pPr>
      <w:r w:rsidRPr="001532AE">
        <w:rPr>
          <w:rFonts w:asciiTheme="minorHAnsi" w:hAnsiTheme="minorHAnsi"/>
          <w:b/>
        </w:rPr>
        <w:t>Camera Housings</w:t>
      </w:r>
    </w:p>
    <w:p w:rsidR="001532AE" w:rsidRPr="001532AE" w:rsidRDefault="001532AE" w:rsidP="001532AE">
      <w:pPr>
        <w:numPr>
          <w:ilvl w:val="3"/>
          <w:numId w:val="34"/>
        </w:numPr>
        <w:rPr>
          <w:rFonts w:asciiTheme="minorHAnsi" w:hAnsiTheme="minorHAnsi"/>
        </w:rPr>
      </w:pPr>
      <w:r w:rsidRPr="001532AE">
        <w:rPr>
          <w:rFonts w:asciiTheme="minorHAnsi" w:hAnsiTheme="minorHAnsi"/>
        </w:rPr>
        <w:t>Check all O-rings for damage before each submersion</w:t>
      </w:r>
    </w:p>
    <w:p w:rsidR="001532AE" w:rsidRPr="001532AE" w:rsidRDefault="001532AE" w:rsidP="001532AE">
      <w:pPr>
        <w:numPr>
          <w:ilvl w:val="3"/>
          <w:numId w:val="34"/>
        </w:numPr>
        <w:rPr>
          <w:rFonts w:asciiTheme="minorHAnsi" w:hAnsiTheme="minorHAnsi"/>
        </w:rPr>
      </w:pPr>
      <w:r w:rsidRPr="001532AE">
        <w:rPr>
          <w:rFonts w:asciiTheme="minorHAnsi" w:hAnsiTheme="minorHAnsi"/>
        </w:rPr>
        <w:t>Check housing and vinyl tubing for cracks and proper seal</w:t>
      </w:r>
    </w:p>
    <w:p w:rsidR="001532AE" w:rsidRPr="001532AE" w:rsidRDefault="001532AE" w:rsidP="001532AE">
      <w:pPr>
        <w:numPr>
          <w:ilvl w:val="3"/>
          <w:numId w:val="34"/>
        </w:numPr>
        <w:rPr>
          <w:rFonts w:asciiTheme="minorHAnsi" w:hAnsiTheme="minorHAnsi"/>
        </w:rPr>
      </w:pPr>
      <w:r w:rsidRPr="001532AE">
        <w:rPr>
          <w:rFonts w:asciiTheme="minorHAnsi" w:hAnsiTheme="minorHAnsi"/>
        </w:rPr>
        <w:t>Clean camera housing front viewing cap</w:t>
      </w:r>
    </w:p>
    <w:p w:rsidR="001532AE" w:rsidRPr="001532AE" w:rsidRDefault="001532AE" w:rsidP="001532AE">
      <w:pPr>
        <w:numPr>
          <w:ilvl w:val="2"/>
          <w:numId w:val="34"/>
        </w:numPr>
        <w:rPr>
          <w:rFonts w:asciiTheme="minorHAnsi" w:hAnsiTheme="minorHAnsi"/>
        </w:rPr>
      </w:pPr>
      <w:r w:rsidRPr="001532AE">
        <w:rPr>
          <w:rFonts w:asciiTheme="minorHAnsi" w:hAnsiTheme="minorHAnsi"/>
        </w:rPr>
        <w:t>Clean hydrophones</w:t>
      </w:r>
    </w:p>
    <w:p w:rsidR="001532AE" w:rsidRPr="001532AE" w:rsidRDefault="001532AE" w:rsidP="001532AE">
      <w:pPr>
        <w:numPr>
          <w:ilvl w:val="2"/>
          <w:numId w:val="34"/>
        </w:numPr>
        <w:rPr>
          <w:rFonts w:asciiTheme="minorHAnsi" w:hAnsiTheme="minorHAnsi"/>
        </w:rPr>
      </w:pPr>
      <w:r w:rsidRPr="001532AE">
        <w:rPr>
          <w:rFonts w:asciiTheme="minorHAnsi" w:hAnsiTheme="minorHAnsi"/>
        </w:rPr>
        <w:t>Check  hose clamps and Velcro ties on frame</w:t>
      </w:r>
    </w:p>
    <w:p w:rsidR="001532AE" w:rsidRPr="001532AE" w:rsidRDefault="001532AE" w:rsidP="001532AE">
      <w:pPr>
        <w:numPr>
          <w:ilvl w:val="2"/>
          <w:numId w:val="34"/>
        </w:numPr>
        <w:rPr>
          <w:rFonts w:asciiTheme="minorHAnsi" w:hAnsiTheme="minorHAnsi"/>
        </w:rPr>
      </w:pPr>
      <w:r w:rsidRPr="001532AE">
        <w:rPr>
          <w:rFonts w:asciiTheme="minorHAnsi" w:hAnsiTheme="minorHAnsi"/>
        </w:rPr>
        <w:t>Make sure all fasteners are tight and will not come loose</w:t>
      </w:r>
    </w:p>
    <w:p w:rsidR="001532AE" w:rsidRPr="001532AE" w:rsidRDefault="001532AE" w:rsidP="001532AE">
      <w:pPr>
        <w:numPr>
          <w:ilvl w:val="1"/>
          <w:numId w:val="34"/>
        </w:numPr>
        <w:rPr>
          <w:rFonts w:asciiTheme="minorHAnsi" w:hAnsiTheme="minorHAnsi"/>
        </w:rPr>
      </w:pPr>
      <w:r w:rsidRPr="001532AE">
        <w:rPr>
          <w:rFonts w:asciiTheme="minorHAnsi" w:hAnsiTheme="minorHAnsi"/>
        </w:rPr>
        <w:t>Post-dive Checks</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Rinse </w:t>
      </w:r>
      <w:r w:rsidRPr="001532AE">
        <w:rPr>
          <w:rFonts w:asciiTheme="minorHAnsi" w:hAnsiTheme="minorHAnsi"/>
          <w:u w:val="single"/>
        </w:rPr>
        <w:t>thoroughly</w:t>
      </w:r>
      <w:r w:rsidRPr="001532AE">
        <w:rPr>
          <w:rFonts w:asciiTheme="minorHAnsi" w:hAnsiTheme="minorHAnsi"/>
        </w:rPr>
        <w:t xml:space="preserve"> with fresh water regardless if submerged in a pool or salt water</w:t>
      </w:r>
    </w:p>
    <w:p w:rsidR="001532AE" w:rsidRPr="001532AE" w:rsidRDefault="001532AE" w:rsidP="001532AE">
      <w:pPr>
        <w:numPr>
          <w:ilvl w:val="2"/>
          <w:numId w:val="34"/>
        </w:numPr>
        <w:rPr>
          <w:rFonts w:asciiTheme="minorHAnsi" w:hAnsiTheme="minorHAnsi"/>
        </w:rPr>
      </w:pPr>
      <w:r w:rsidRPr="001532AE">
        <w:rPr>
          <w:rFonts w:asciiTheme="minorHAnsi" w:hAnsiTheme="minorHAnsi"/>
        </w:rPr>
        <w:t>Disconnect and remove batteries from pelican box</w:t>
      </w:r>
    </w:p>
    <w:p w:rsidR="001532AE" w:rsidRPr="001532AE" w:rsidRDefault="001532AE" w:rsidP="001532AE">
      <w:pPr>
        <w:numPr>
          <w:ilvl w:val="2"/>
          <w:numId w:val="34"/>
        </w:numPr>
        <w:rPr>
          <w:rFonts w:asciiTheme="minorHAnsi" w:hAnsiTheme="minorHAnsi"/>
        </w:rPr>
      </w:pPr>
      <w:r w:rsidRPr="001532AE">
        <w:rPr>
          <w:rFonts w:asciiTheme="minorHAnsi" w:hAnsiTheme="minorHAnsi"/>
        </w:rPr>
        <w:t>Position unit in a way to help with drying, i.e.: slanted to one side</w:t>
      </w:r>
    </w:p>
    <w:p w:rsidR="001532AE" w:rsidRPr="001532AE" w:rsidRDefault="001532AE" w:rsidP="001532AE">
      <w:pPr>
        <w:numPr>
          <w:ilvl w:val="1"/>
          <w:numId w:val="34"/>
        </w:numPr>
        <w:rPr>
          <w:rFonts w:asciiTheme="minorHAnsi" w:hAnsiTheme="minorHAnsi"/>
        </w:rPr>
      </w:pPr>
      <w:r w:rsidRPr="001532AE">
        <w:rPr>
          <w:rFonts w:asciiTheme="minorHAnsi" w:hAnsiTheme="minorHAnsi"/>
        </w:rPr>
        <w:t>Batteries</w:t>
      </w:r>
    </w:p>
    <w:p w:rsidR="001532AE" w:rsidRPr="001532AE" w:rsidRDefault="001532AE" w:rsidP="001532AE">
      <w:pPr>
        <w:numPr>
          <w:ilvl w:val="2"/>
          <w:numId w:val="34"/>
        </w:numPr>
        <w:rPr>
          <w:rFonts w:asciiTheme="minorHAnsi" w:hAnsiTheme="minorHAnsi"/>
        </w:rPr>
      </w:pPr>
      <w:r w:rsidRPr="001532AE">
        <w:rPr>
          <w:rFonts w:asciiTheme="minorHAnsi" w:hAnsiTheme="minorHAnsi"/>
        </w:rPr>
        <w:t>After running the AUV, the batteries should be charged within 1 day of use. If the batteries have not been used for more than 1 month, recharge before using.</w:t>
      </w:r>
    </w:p>
    <w:p w:rsidR="001532AE" w:rsidRPr="001532AE" w:rsidRDefault="001532AE" w:rsidP="001532AE">
      <w:pPr>
        <w:numPr>
          <w:ilvl w:val="2"/>
          <w:numId w:val="34"/>
        </w:numPr>
        <w:rPr>
          <w:rFonts w:asciiTheme="minorHAnsi" w:hAnsiTheme="minorHAnsi"/>
        </w:rPr>
      </w:pPr>
      <w:r w:rsidRPr="001532AE">
        <w:rPr>
          <w:rFonts w:asciiTheme="minorHAnsi" w:hAnsiTheme="minorHAnsi"/>
        </w:rPr>
        <w:t>To recharge, connect the batteries to the charging unit, then plug into the wall. The LEDs on the charging unit will indicate when the batteries are fully charged.</w:t>
      </w:r>
    </w:p>
    <w:p w:rsidR="001532AE" w:rsidRPr="001532AE" w:rsidRDefault="001532AE" w:rsidP="001532AE">
      <w:pPr>
        <w:numPr>
          <w:ilvl w:val="2"/>
          <w:numId w:val="34"/>
        </w:numPr>
        <w:rPr>
          <w:rFonts w:asciiTheme="minorHAnsi" w:hAnsiTheme="minorHAnsi"/>
        </w:rPr>
      </w:pPr>
      <w:r w:rsidRPr="001532AE">
        <w:rPr>
          <w:rFonts w:asciiTheme="minorHAnsi" w:hAnsiTheme="minorHAnsi"/>
        </w:rPr>
        <w:t>Do NOT leave batteries charging unattended. The batteries may become hot and have the potential to start a fire. Place batteries and charger on a fire-resistant surface when charging.</w:t>
      </w:r>
    </w:p>
    <w:p w:rsidR="001532AE" w:rsidRPr="001532AE" w:rsidRDefault="001532AE" w:rsidP="001532AE">
      <w:pPr>
        <w:numPr>
          <w:ilvl w:val="1"/>
          <w:numId w:val="34"/>
        </w:numPr>
        <w:rPr>
          <w:rFonts w:asciiTheme="minorHAnsi" w:hAnsiTheme="minorHAnsi"/>
        </w:rPr>
      </w:pPr>
      <w:r w:rsidRPr="001532AE">
        <w:rPr>
          <w:rFonts w:asciiTheme="minorHAnsi" w:hAnsiTheme="minorHAnsi"/>
        </w:rPr>
        <w:t>How to lift &amp; transport</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Do not try to lift the AUV by yourself. Always have two or more people to help carry. Lift with your knees and not your back, the unit is heavy. </w:t>
      </w:r>
    </w:p>
    <w:p w:rsidR="001532AE" w:rsidRPr="001532AE" w:rsidRDefault="001532AE" w:rsidP="001532AE">
      <w:pPr>
        <w:numPr>
          <w:ilvl w:val="2"/>
          <w:numId w:val="34"/>
        </w:numPr>
        <w:rPr>
          <w:rFonts w:asciiTheme="minorHAnsi" w:hAnsiTheme="minorHAnsi"/>
        </w:rPr>
      </w:pPr>
      <w:r w:rsidRPr="001532AE">
        <w:rPr>
          <w:rFonts w:asciiTheme="minorHAnsi" w:hAnsiTheme="minorHAnsi"/>
        </w:rPr>
        <w:lastRenderedPageBreak/>
        <w:t>The type of transportation affects the method of storage. For driving in a personal car, see “How to store assembled unit” below. If the unit is being shipped, some disassembly is required. All components that are protruding past the external frame should be removed. This includes all thrusters, the front-facing camera housing, and the hydrophones. The AUV should be placed in an extremely padded box with each removed component individually wrapped and protected.</w:t>
      </w:r>
    </w:p>
    <w:p w:rsidR="001532AE" w:rsidRPr="001532AE" w:rsidRDefault="001532AE" w:rsidP="001532AE">
      <w:pPr>
        <w:numPr>
          <w:ilvl w:val="1"/>
          <w:numId w:val="34"/>
        </w:numPr>
        <w:rPr>
          <w:rFonts w:asciiTheme="minorHAnsi" w:hAnsiTheme="minorHAnsi"/>
        </w:rPr>
      </w:pPr>
      <w:r w:rsidRPr="001532AE">
        <w:rPr>
          <w:rFonts w:asciiTheme="minorHAnsi" w:hAnsiTheme="minorHAnsi"/>
        </w:rPr>
        <w:t>How to store assembled unit</w:t>
      </w:r>
    </w:p>
    <w:p w:rsidR="001532AE" w:rsidRPr="001532AE" w:rsidRDefault="001532AE" w:rsidP="001532AE">
      <w:pPr>
        <w:numPr>
          <w:ilvl w:val="2"/>
          <w:numId w:val="34"/>
        </w:numPr>
        <w:rPr>
          <w:rFonts w:asciiTheme="minorHAnsi" w:hAnsiTheme="minorHAnsi"/>
        </w:rPr>
      </w:pPr>
      <w:r w:rsidRPr="001532AE">
        <w:rPr>
          <w:rFonts w:asciiTheme="minorHAnsi" w:hAnsiTheme="minorHAnsi"/>
        </w:rPr>
        <w:t>Disconnect  and store batteries in a secure location</w:t>
      </w:r>
    </w:p>
    <w:p w:rsidR="001532AE" w:rsidRPr="001532AE" w:rsidRDefault="001532AE" w:rsidP="001532AE">
      <w:pPr>
        <w:numPr>
          <w:ilvl w:val="2"/>
          <w:numId w:val="34"/>
        </w:numPr>
        <w:rPr>
          <w:rFonts w:asciiTheme="minorHAnsi" w:hAnsiTheme="minorHAnsi"/>
        </w:rPr>
      </w:pPr>
      <w:r w:rsidRPr="001532AE">
        <w:rPr>
          <w:rFonts w:asciiTheme="minorHAnsi" w:hAnsiTheme="minorHAnsi"/>
        </w:rPr>
        <w:t>Remove &amp; secure markers</w:t>
      </w:r>
    </w:p>
    <w:p w:rsidR="001532AE" w:rsidRPr="001532AE" w:rsidRDefault="001532AE" w:rsidP="001532AE">
      <w:pPr>
        <w:numPr>
          <w:ilvl w:val="2"/>
          <w:numId w:val="34"/>
        </w:numPr>
        <w:rPr>
          <w:rFonts w:asciiTheme="minorHAnsi" w:hAnsiTheme="minorHAnsi"/>
        </w:rPr>
      </w:pPr>
      <w:r w:rsidRPr="001532AE">
        <w:rPr>
          <w:rFonts w:asciiTheme="minorHAnsi" w:hAnsiTheme="minorHAnsi"/>
        </w:rPr>
        <w:t>Secure external wires &amp; tubing</w:t>
      </w:r>
    </w:p>
    <w:p w:rsidR="001532AE" w:rsidRPr="001532AE" w:rsidRDefault="001532AE" w:rsidP="001532AE">
      <w:pPr>
        <w:numPr>
          <w:ilvl w:val="2"/>
          <w:numId w:val="34"/>
        </w:numPr>
        <w:rPr>
          <w:rFonts w:asciiTheme="minorHAnsi" w:hAnsiTheme="minorHAnsi"/>
        </w:rPr>
      </w:pPr>
      <w:r w:rsidRPr="001532AE">
        <w:rPr>
          <w:rFonts w:asciiTheme="minorHAnsi" w:hAnsiTheme="minorHAnsi"/>
        </w:rPr>
        <w:t>Place in protective padded box</w:t>
      </w:r>
    </w:p>
    <w:p w:rsidR="001532AE" w:rsidRPr="001532AE" w:rsidRDefault="001532AE" w:rsidP="001532AE">
      <w:pPr>
        <w:numPr>
          <w:ilvl w:val="1"/>
          <w:numId w:val="34"/>
        </w:numPr>
        <w:rPr>
          <w:rFonts w:asciiTheme="minorHAnsi" w:hAnsiTheme="minorHAnsi"/>
        </w:rPr>
      </w:pPr>
      <w:r w:rsidRPr="001532AE">
        <w:rPr>
          <w:rFonts w:asciiTheme="minorHAnsi" w:hAnsiTheme="minorHAnsi"/>
        </w:rPr>
        <w:t>Modifying Internal Components</w:t>
      </w:r>
    </w:p>
    <w:p w:rsidR="001532AE" w:rsidRPr="001532AE" w:rsidRDefault="001532AE" w:rsidP="001532AE">
      <w:pPr>
        <w:numPr>
          <w:ilvl w:val="2"/>
          <w:numId w:val="34"/>
        </w:numPr>
        <w:rPr>
          <w:rFonts w:asciiTheme="minorHAnsi" w:hAnsiTheme="minorHAnsi"/>
        </w:rPr>
      </w:pPr>
      <w:r w:rsidRPr="001532AE">
        <w:rPr>
          <w:rFonts w:asciiTheme="minorHAnsi" w:hAnsiTheme="minorHAnsi"/>
        </w:rPr>
        <w:t>Removal of frame: to remove frame, open the pelican box and tilt the frame forwards, then lift vertically out. To replace, set down frame vertically and press down.</w:t>
      </w:r>
    </w:p>
    <w:p w:rsidR="001532AE" w:rsidRPr="001532AE" w:rsidRDefault="001532AE" w:rsidP="001532AE">
      <w:pPr>
        <w:numPr>
          <w:ilvl w:val="2"/>
          <w:numId w:val="34"/>
        </w:numPr>
        <w:rPr>
          <w:rFonts w:asciiTheme="minorHAnsi" w:hAnsiTheme="minorHAnsi"/>
        </w:rPr>
      </w:pPr>
      <w:r w:rsidRPr="001532AE">
        <w:rPr>
          <w:rFonts w:asciiTheme="minorHAnsi" w:hAnsiTheme="minorHAnsi"/>
        </w:rPr>
        <w:t>Removal of circuit boards from frame: unscrew board from standoffs.</w:t>
      </w:r>
    </w:p>
    <w:p w:rsidR="001532AE" w:rsidRPr="001532AE" w:rsidRDefault="001532AE" w:rsidP="001532AE">
      <w:pPr>
        <w:numPr>
          <w:ilvl w:val="2"/>
          <w:numId w:val="34"/>
        </w:numPr>
        <w:rPr>
          <w:rFonts w:asciiTheme="minorHAnsi" w:hAnsiTheme="minorHAnsi"/>
        </w:rPr>
      </w:pPr>
      <w:r w:rsidRPr="001532AE">
        <w:rPr>
          <w:rFonts w:asciiTheme="minorHAnsi" w:hAnsiTheme="minorHAnsi"/>
        </w:rPr>
        <w:t>Recharging of silica: place in oven on a cooking sheet (this sheet cannot be used for food after this) and heat at 300</w:t>
      </w:r>
      <w:r w:rsidRPr="001532AE">
        <w:rPr>
          <w:rFonts w:asciiTheme="minorHAnsi" w:hAnsiTheme="minorHAnsi" w:cstheme="minorHAnsi"/>
        </w:rPr>
        <w:t>°</w:t>
      </w:r>
      <w:r w:rsidRPr="001532AE">
        <w:rPr>
          <w:rFonts w:asciiTheme="minorHAnsi" w:hAnsiTheme="minorHAnsi"/>
        </w:rPr>
        <w:t xml:space="preserve">F for 3 hours. Attached link is a helpful reference: </w:t>
      </w:r>
      <w:hyperlink r:id="rId56" w:history="1">
        <w:r w:rsidRPr="001532AE">
          <w:rPr>
            <w:rStyle w:val="Hyperlink"/>
            <w:rFonts w:asciiTheme="minorHAnsi" w:hAnsiTheme="minorHAnsi"/>
          </w:rPr>
          <w:t>http://www.ehow.com/way_5311385_homemade-desiccant-packs.html</w:t>
        </w:r>
      </w:hyperlink>
    </w:p>
    <w:p w:rsidR="001532AE" w:rsidRPr="001532AE" w:rsidRDefault="001532AE" w:rsidP="001532AE">
      <w:pPr>
        <w:numPr>
          <w:ilvl w:val="1"/>
          <w:numId w:val="34"/>
        </w:numPr>
        <w:rPr>
          <w:rFonts w:asciiTheme="minorHAnsi" w:hAnsiTheme="minorHAnsi"/>
        </w:rPr>
      </w:pPr>
      <w:r w:rsidRPr="001532AE">
        <w:rPr>
          <w:rFonts w:asciiTheme="minorHAnsi" w:hAnsiTheme="minorHAnsi"/>
        </w:rPr>
        <w:t>Tools required</w:t>
      </w:r>
    </w:p>
    <w:p w:rsidR="001532AE" w:rsidRPr="001532AE" w:rsidRDefault="001532AE" w:rsidP="001532AE">
      <w:pPr>
        <w:numPr>
          <w:ilvl w:val="2"/>
          <w:numId w:val="34"/>
        </w:numPr>
        <w:rPr>
          <w:rFonts w:asciiTheme="minorHAnsi" w:hAnsiTheme="minorHAnsi"/>
        </w:rPr>
      </w:pPr>
      <w:r w:rsidRPr="001532AE">
        <w:rPr>
          <w:rFonts w:asciiTheme="minorHAnsi" w:hAnsiTheme="minorHAnsi"/>
        </w:rPr>
        <w:t>A small tool kit is included and kept with the AUV with extra fasteners.</w:t>
      </w:r>
    </w:p>
    <w:p w:rsidR="001532AE" w:rsidRPr="001532AE" w:rsidRDefault="001532AE" w:rsidP="001532AE">
      <w:pPr>
        <w:numPr>
          <w:ilvl w:val="2"/>
          <w:numId w:val="34"/>
        </w:numPr>
        <w:rPr>
          <w:rFonts w:asciiTheme="minorHAnsi" w:hAnsiTheme="minorHAnsi"/>
        </w:rPr>
      </w:pPr>
      <w:r w:rsidRPr="001532AE">
        <w:rPr>
          <w:rFonts w:asciiTheme="minorHAnsi" w:hAnsiTheme="minorHAnsi"/>
        </w:rPr>
        <w:t>All external frame screws are either #8-32 or ¼-20 stainless steel with a Phillips head slot. The screws for the thrusters</w:t>
      </w:r>
      <w:r w:rsidR="00D97F30">
        <w:rPr>
          <w:rFonts w:asciiTheme="minorHAnsi" w:hAnsiTheme="minorHAnsi"/>
        </w:rPr>
        <w:t xml:space="preserve"> are </w:t>
      </w:r>
      <w:r>
        <w:rPr>
          <w:rFonts w:asciiTheme="minorHAnsi" w:hAnsiTheme="minorHAnsi"/>
        </w:rPr>
        <w:t>stainless steel</w:t>
      </w:r>
      <w:r w:rsidR="00D97F30">
        <w:rPr>
          <w:rFonts w:asciiTheme="minorHAnsi" w:hAnsiTheme="minorHAnsi"/>
        </w:rPr>
        <w:t xml:space="preserve"> (#6), which has </w:t>
      </w:r>
      <w:r>
        <w:rPr>
          <w:rFonts w:asciiTheme="minorHAnsi" w:hAnsiTheme="minorHAnsi"/>
        </w:rPr>
        <w:t>a Phillips-</w:t>
      </w:r>
      <w:r w:rsidRPr="001532AE">
        <w:rPr>
          <w:rFonts w:asciiTheme="minorHAnsi" w:hAnsiTheme="minorHAnsi"/>
        </w:rPr>
        <w:t>head.</w:t>
      </w:r>
    </w:p>
    <w:p w:rsidR="001532AE" w:rsidRPr="001532AE" w:rsidRDefault="001532AE" w:rsidP="001532AE">
      <w:pPr>
        <w:numPr>
          <w:ilvl w:val="2"/>
          <w:numId w:val="34"/>
        </w:numPr>
        <w:rPr>
          <w:rFonts w:asciiTheme="minorHAnsi" w:hAnsiTheme="minorHAnsi"/>
        </w:rPr>
      </w:pPr>
      <w:r w:rsidRPr="001532AE">
        <w:rPr>
          <w:rFonts w:asciiTheme="minorHAnsi" w:hAnsiTheme="minorHAnsi"/>
        </w:rPr>
        <w:t>The hose clamps for the hydrophones and camera housings require a flat head screw driver.</w:t>
      </w:r>
    </w:p>
    <w:p w:rsidR="001532AE" w:rsidRPr="001532AE" w:rsidRDefault="001532AE" w:rsidP="001532AE">
      <w:pPr>
        <w:numPr>
          <w:ilvl w:val="2"/>
          <w:numId w:val="34"/>
        </w:numPr>
        <w:rPr>
          <w:rFonts w:asciiTheme="minorHAnsi" w:hAnsiTheme="minorHAnsi"/>
        </w:rPr>
      </w:pPr>
      <w:r w:rsidRPr="001532AE">
        <w:rPr>
          <w:rFonts w:asciiTheme="minorHAnsi" w:hAnsiTheme="minorHAnsi"/>
        </w:rPr>
        <w:t xml:space="preserve">The fasteners for the 80/20 frame require a hex wrench. </w:t>
      </w:r>
    </w:p>
    <w:p w:rsidR="00872374" w:rsidRDefault="00872374" w:rsidP="001532AE">
      <w:pPr>
        <w:pStyle w:val="Heading1"/>
        <w:numPr>
          <w:ilvl w:val="0"/>
          <w:numId w:val="0"/>
        </w:numPr>
        <w:ind w:left="90"/>
        <w:rPr>
          <w:rFonts w:asciiTheme="minorHAnsi" w:hAnsiTheme="minorHAnsi"/>
          <w:sz w:val="24"/>
          <w:szCs w:val="24"/>
        </w:rPr>
      </w:pPr>
    </w:p>
    <w:p w:rsidR="00C634FA" w:rsidRPr="004A6216" w:rsidRDefault="00872374" w:rsidP="00872374">
      <w:pPr>
        <w:pStyle w:val="Heading1"/>
        <w:numPr>
          <w:ilvl w:val="0"/>
          <w:numId w:val="0"/>
        </w:numPr>
        <w:ind w:left="90"/>
        <w:jc w:val="center"/>
        <w:rPr>
          <w:rFonts w:asciiTheme="minorHAnsi" w:hAnsiTheme="minorHAnsi"/>
        </w:rPr>
      </w:pPr>
      <w:r>
        <w:rPr>
          <w:rFonts w:asciiTheme="minorHAnsi" w:hAnsiTheme="minorHAnsi"/>
          <w:noProof/>
          <w:sz w:val="24"/>
          <w:szCs w:val="24"/>
        </w:rPr>
        <w:drawing>
          <wp:inline distT="0" distB="0" distL="0" distR="0">
            <wp:extent cx="4663309" cy="4317048"/>
            <wp:effectExtent l="0" t="171450" r="0" b="16002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rot="16200000">
                      <a:off x="0" y="0"/>
                      <a:ext cx="4665887" cy="4319435"/>
                    </a:xfrm>
                    <a:prstGeom prst="rect">
                      <a:avLst/>
                    </a:prstGeom>
                    <a:noFill/>
                    <a:ln w="9525">
                      <a:noFill/>
                      <a:miter lim="800000"/>
                      <a:headEnd/>
                      <a:tailEnd/>
                    </a:ln>
                  </pic:spPr>
                </pic:pic>
              </a:graphicData>
            </a:graphic>
          </wp:inline>
        </w:drawing>
      </w:r>
      <w:r w:rsidR="00C634FA" w:rsidRPr="001532AE">
        <w:rPr>
          <w:rFonts w:asciiTheme="minorHAnsi" w:hAnsiTheme="minorHAnsi"/>
          <w:sz w:val="24"/>
          <w:szCs w:val="24"/>
        </w:rPr>
        <w:br w:type="page"/>
      </w:r>
      <w:bookmarkStart w:id="251" w:name="_Toc289942690"/>
      <w:r w:rsidR="00C634FA" w:rsidRPr="004A6216">
        <w:rPr>
          <w:rFonts w:asciiTheme="minorHAnsi" w:hAnsiTheme="minorHAnsi"/>
        </w:rPr>
        <w:lastRenderedPageBreak/>
        <w:t>Appendix B – Complete Test Reports</w:t>
      </w:r>
      <w:bookmarkEnd w:id="247"/>
      <w:bookmarkEnd w:id="251"/>
    </w:p>
    <w:p w:rsidR="005F4927" w:rsidRPr="00C90305" w:rsidRDefault="005F4927" w:rsidP="005F4927">
      <w:pPr>
        <w:jc w:val="center"/>
        <w:rPr>
          <w:rFonts w:asciiTheme="minorHAnsi" w:hAnsiTheme="minorHAnsi" w:cs="Arial"/>
          <w:b/>
          <w:sz w:val="20"/>
          <w:szCs w:val="20"/>
        </w:rPr>
      </w:pPr>
      <w:bookmarkStart w:id="252" w:name="_Toc194201719"/>
      <w:r w:rsidRPr="00C90305">
        <w:rPr>
          <w:rFonts w:asciiTheme="minorHAnsi" w:hAnsiTheme="minorHAnsi" w:cs="Arial"/>
          <w:b/>
          <w:sz w:val="20"/>
          <w:szCs w:val="20"/>
        </w:rPr>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Batteries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Kevin Miles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kdm06d</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3/25/2011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1</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xml:space="preserve">:   4:30 P.M.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Pass/Fail</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Pass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objective of this test is to test the batteries current capacity and lifespan. We will test for the current draw as well as the amp-hours against the given specs to ensure accuracy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r w:rsidRPr="00934471">
        <w:rPr>
          <w:rFonts w:asciiTheme="minorHAnsi" w:hAnsiTheme="minorHAnsi" w:cs="Arial"/>
          <w:sz w:val="20"/>
          <w:szCs w:val="20"/>
        </w:rPr>
        <w:t>SBT 150 Motors (4)</w:t>
      </w:r>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r w:rsidRPr="00934471">
        <w:rPr>
          <w:rFonts w:asciiTheme="minorHAnsi" w:hAnsiTheme="minorHAnsi" w:cs="Arial"/>
          <w:sz w:val="20"/>
          <w:szCs w:val="20"/>
        </w:rPr>
        <w:t>Lithium Ion 14.4V Batteries</w:t>
      </w:r>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r w:rsidRPr="00934471">
        <w:rPr>
          <w:rFonts w:asciiTheme="minorHAnsi" w:hAnsiTheme="minorHAnsi" w:cs="Arial"/>
          <w:sz w:val="20"/>
          <w:szCs w:val="20"/>
        </w:rPr>
        <w:t>14 Gauge wire</w:t>
      </w:r>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proofErr w:type="spellStart"/>
      <w:r w:rsidRPr="00934471">
        <w:rPr>
          <w:rFonts w:asciiTheme="minorHAnsi" w:hAnsiTheme="minorHAnsi" w:cs="Arial"/>
          <w:sz w:val="20"/>
          <w:szCs w:val="20"/>
        </w:rPr>
        <w:t>BeagleBoard</w:t>
      </w:r>
      <w:proofErr w:type="spellEnd"/>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r w:rsidRPr="00934471">
        <w:rPr>
          <w:rFonts w:asciiTheme="minorHAnsi" w:hAnsiTheme="minorHAnsi" w:cs="Arial"/>
          <w:sz w:val="20"/>
          <w:szCs w:val="20"/>
        </w:rPr>
        <w:t>Hercules Switching Voltage Regulator</w:t>
      </w:r>
    </w:p>
    <w:p w:rsidR="005F4927" w:rsidRPr="00934471" w:rsidRDefault="005F4927" w:rsidP="008F6547">
      <w:pPr>
        <w:pStyle w:val="ListParagraph"/>
        <w:numPr>
          <w:ilvl w:val="0"/>
          <w:numId w:val="14"/>
        </w:numPr>
        <w:spacing w:after="0" w:line="240" w:lineRule="auto"/>
        <w:rPr>
          <w:rFonts w:asciiTheme="minorHAnsi" w:hAnsiTheme="minorHAnsi" w:cs="Arial"/>
          <w:sz w:val="20"/>
          <w:szCs w:val="20"/>
        </w:rPr>
      </w:pPr>
      <w:r w:rsidRPr="00934471">
        <w:rPr>
          <w:rFonts w:asciiTheme="minorHAnsi" w:hAnsiTheme="minorHAnsi" w:cs="Arial"/>
          <w:sz w:val="20"/>
          <w:szCs w:val="20"/>
        </w:rPr>
        <w:t>Timer</w:t>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 In this test, the AUV team will simulate real time power usage from the Switching Voltage Regulator and the SBT Motors. The Motors will be run at 70% (50% is the estimated needed power) and the simulation will be timed. This will give us a “worst-case” maximum amount of time we will be able to run our machine.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It is believed that the AUV will be able to sustain power for over 1 hour. At max capacity, the system runs almost exactly 1 hour if the device is exactly as specified.</w:t>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battery simulation must run for at least 1 hour to be considered a success.</w:t>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batteries PASS the test on their power duration. The motors were run at 70% for one hour and 15 minutes. When disconnected, the battery still registered 23.4V left. Because the required voltage for the motors is greater than 20V, it is estimated that the batteries will continue to run at this speed for an additional 25 minutes. The result of this test, again, is a PASS.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N/A</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Hercules Voltage Regulator (WRL-HBECHC)</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Kevin Miles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kdm06d</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3/25/2011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1</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xml:space="preserve">: 3:30 P.M.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Pass/Fail</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Pass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objective of this test is to test the Switching Voltage Regulator (SVR). The test will analyze two important criteria of the switching voltage regulator, the current and the voltage output.</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934471" w:rsidRDefault="005F4927" w:rsidP="008F6547">
      <w:pPr>
        <w:pStyle w:val="ListParagraph"/>
        <w:numPr>
          <w:ilvl w:val="0"/>
          <w:numId w:val="15"/>
        </w:numPr>
        <w:spacing w:after="0" w:line="240" w:lineRule="auto"/>
        <w:rPr>
          <w:rFonts w:asciiTheme="minorHAnsi" w:hAnsiTheme="minorHAnsi" w:cs="Arial"/>
          <w:sz w:val="20"/>
          <w:szCs w:val="20"/>
        </w:rPr>
      </w:pPr>
      <w:r w:rsidRPr="00934471">
        <w:rPr>
          <w:rFonts w:asciiTheme="minorHAnsi" w:hAnsiTheme="minorHAnsi" w:cs="Arial"/>
          <w:sz w:val="20"/>
          <w:szCs w:val="20"/>
        </w:rPr>
        <w:t>28V Lithium Ion Batteries (Fully Charged)</w:t>
      </w:r>
    </w:p>
    <w:p w:rsidR="005F4927" w:rsidRPr="00934471" w:rsidRDefault="005F4927" w:rsidP="008F6547">
      <w:pPr>
        <w:pStyle w:val="ListParagraph"/>
        <w:numPr>
          <w:ilvl w:val="0"/>
          <w:numId w:val="15"/>
        </w:numPr>
        <w:spacing w:after="0" w:line="240" w:lineRule="auto"/>
        <w:rPr>
          <w:rFonts w:asciiTheme="minorHAnsi" w:hAnsiTheme="minorHAnsi" w:cs="Arial"/>
          <w:sz w:val="20"/>
          <w:szCs w:val="20"/>
        </w:rPr>
      </w:pPr>
      <w:r w:rsidRPr="00934471">
        <w:rPr>
          <w:rFonts w:asciiTheme="minorHAnsi" w:hAnsiTheme="minorHAnsi" w:cs="Arial"/>
          <w:sz w:val="20"/>
          <w:szCs w:val="20"/>
        </w:rPr>
        <w:t>Voltage and current meter</w:t>
      </w:r>
    </w:p>
    <w:p w:rsidR="005F4927" w:rsidRPr="00934471" w:rsidRDefault="005F4927" w:rsidP="008F6547">
      <w:pPr>
        <w:pStyle w:val="ListParagraph"/>
        <w:numPr>
          <w:ilvl w:val="0"/>
          <w:numId w:val="15"/>
        </w:numPr>
        <w:spacing w:after="0" w:line="240" w:lineRule="auto"/>
        <w:rPr>
          <w:rFonts w:asciiTheme="minorHAnsi" w:hAnsiTheme="minorHAnsi" w:cs="Arial"/>
          <w:sz w:val="20"/>
          <w:szCs w:val="20"/>
        </w:rPr>
      </w:pPr>
      <w:r w:rsidRPr="00934471">
        <w:rPr>
          <w:rFonts w:asciiTheme="minorHAnsi" w:hAnsiTheme="minorHAnsi" w:cs="Arial"/>
          <w:sz w:val="20"/>
          <w:szCs w:val="20"/>
        </w:rPr>
        <w:t>Hercules Voltage Regulator (WRL-HBECHC)</w:t>
      </w:r>
    </w:p>
    <w:p w:rsidR="005F4927" w:rsidRPr="00934471" w:rsidRDefault="005F4927" w:rsidP="008F6547">
      <w:pPr>
        <w:pStyle w:val="ListParagraph"/>
        <w:numPr>
          <w:ilvl w:val="0"/>
          <w:numId w:val="15"/>
        </w:numPr>
        <w:spacing w:after="0" w:line="240" w:lineRule="auto"/>
        <w:rPr>
          <w:rFonts w:asciiTheme="minorHAnsi" w:hAnsiTheme="minorHAnsi" w:cs="Arial"/>
          <w:sz w:val="20"/>
          <w:szCs w:val="20"/>
        </w:rPr>
      </w:pPr>
      <w:r w:rsidRPr="00934471">
        <w:rPr>
          <w:rFonts w:asciiTheme="minorHAnsi" w:hAnsiTheme="minorHAnsi" w:cs="Arial"/>
          <w:sz w:val="20"/>
          <w:szCs w:val="20"/>
        </w:rPr>
        <w:t>14 gauge wire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First, the output voltage of the SVR will be tested. The batteries will be connected to the VCC and GND inputs of the SVR the output VCC and GND will then be connected to a volt meter. The output voltage will be recorded.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Second, the output current will be tested. The batteries will be connected as before. Then, the output VCC of the SVR will be connected to a 1 ohm, 5W rated resistor, which is then connected to the positive input of the ammeter, then the negative input of the ammeter will be connected to the output ground of the SVR. Here, the ammeter will read the current passing through the circuit and ensure that 5 amps can be supplied from the SVR.  </w:t>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We anticipate that the voltage regulator will output 5.3 V, and a current of 5 amps is achievable. Laboratory test from the company state that the SVR can sustain its maximum output for over an hour, the AUV group anticipates the same.</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requirement for success is for the SVR to correctly output its stated output voltage and current levels for a sustained amount of time.</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SVR was successful in its testing. It correctly output 5 amps at a steady output rate of 5.28V. The SVR sustained this amount for 45 minutes with no cooling assistance aside from the ambient air. </w:t>
      </w:r>
    </w:p>
    <w:p w:rsidR="005F4927"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N/A</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w:t>
      </w:r>
      <w:r w:rsidRPr="00C90305">
        <w:rPr>
          <w:rFonts w:asciiTheme="minorHAnsi" w:hAnsiTheme="minorHAnsi" w:cs="Arial"/>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Autonomous Underwater Vehicle (as a whole)</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Victoria Jefferson</w:t>
      </w:r>
      <w:r w:rsidRPr="00C90305">
        <w:rPr>
          <w:rFonts w:asciiTheme="minorHAnsi" w:hAnsiTheme="minorHAnsi" w:cs="Arial"/>
          <w:sz w:val="20"/>
          <w:szCs w:val="20"/>
        </w:rPr>
        <w:tab/>
        <w:t>/ Whole Team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5174</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xml:space="preserve">: TBA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2.5</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TBA</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Pool near College of Engineering</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TBA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ind w:firstLine="720"/>
        <w:rPr>
          <w:rFonts w:asciiTheme="minorHAnsi" w:hAnsiTheme="minorHAnsi" w:cs="Arial"/>
          <w:sz w:val="20"/>
          <w:szCs w:val="20"/>
        </w:rPr>
      </w:pPr>
      <w:r w:rsidRPr="00C90305">
        <w:rPr>
          <w:rFonts w:asciiTheme="minorHAnsi" w:hAnsiTheme="minorHAnsi" w:cs="Arial"/>
          <w:sz w:val="20"/>
          <w:szCs w:val="20"/>
        </w:rPr>
        <w:t xml:space="preserve">The objective of this test is to verify the completed RoboSub can operate autonomously, complete a mock obstacle course within 15 minutes and can remain underwater without losing power or suffering from water damage.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C90305" w:rsidRDefault="005F4927" w:rsidP="008F6547">
      <w:pPr>
        <w:numPr>
          <w:ilvl w:val="0"/>
          <w:numId w:val="13"/>
        </w:numPr>
        <w:rPr>
          <w:rFonts w:asciiTheme="minorHAnsi" w:hAnsiTheme="minorHAnsi" w:cs="Arial"/>
          <w:sz w:val="20"/>
          <w:szCs w:val="20"/>
        </w:rPr>
      </w:pPr>
      <w:r w:rsidRPr="00C90305">
        <w:rPr>
          <w:rFonts w:asciiTheme="minorHAnsi" w:hAnsiTheme="minorHAnsi" w:cs="Arial"/>
          <w:sz w:val="20"/>
          <w:szCs w:val="20"/>
        </w:rPr>
        <w:t>The RoboSub</w:t>
      </w:r>
    </w:p>
    <w:p w:rsidR="005F4927" w:rsidRPr="00C90305" w:rsidRDefault="005F4927" w:rsidP="008F6547">
      <w:pPr>
        <w:numPr>
          <w:ilvl w:val="0"/>
          <w:numId w:val="13"/>
        </w:numPr>
        <w:rPr>
          <w:rFonts w:asciiTheme="minorHAnsi" w:hAnsiTheme="minorHAnsi" w:cs="Arial"/>
          <w:sz w:val="20"/>
          <w:szCs w:val="20"/>
        </w:rPr>
      </w:pPr>
      <w:r w:rsidRPr="00C90305">
        <w:rPr>
          <w:rFonts w:asciiTheme="minorHAnsi" w:hAnsiTheme="minorHAnsi" w:cs="Arial"/>
          <w:sz w:val="20"/>
          <w:szCs w:val="20"/>
        </w:rPr>
        <w:t>A body of water (salt or fresh water)</w:t>
      </w:r>
    </w:p>
    <w:p w:rsidR="005F4927" w:rsidRPr="00C90305" w:rsidRDefault="005F4927" w:rsidP="008F6547">
      <w:pPr>
        <w:numPr>
          <w:ilvl w:val="0"/>
          <w:numId w:val="13"/>
        </w:numPr>
        <w:rPr>
          <w:rFonts w:asciiTheme="minorHAnsi" w:hAnsiTheme="minorHAnsi" w:cs="Arial"/>
          <w:sz w:val="20"/>
          <w:szCs w:val="20"/>
        </w:rPr>
      </w:pPr>
      <w:r w:rsidRPr="00C90305">
        <w:rPr>
          <w:rFonts w:asciiTheme="minorHAnsi" w:hAnsiTheme="minorHAnsi" w:cs="Arial"/>
          <w:sz w:val="20"/>
          <w:szCs w:val="20"/>
        </w:rPr>
        <w:t>Stop Watch</w:t>
      </w:r>
    </w:p>
    <w:p w:rsidR="005F4927" w:rsidRPr="00C90305" w:rsidRDefault="005F4927" w:rsidP="008F6547">
      <w:pPr>
        <w:numPr>
          <w:ilvl w:val="0"/>
          <w:numId w:val="13"/>
        </w:numPr>
        <w:rPr>
          <w:rFonts w:asciiTheme="minorHAnsi" w:hAnsiTheme="minorHAnsi" w:cs="Arial"/>
          <w:sz w:val="20"/>
          <w:szCs w:val="20"/>
        </w:rPr>
      </w:pPr>
      <w:r w:rsidRPr="00C90305">
        <w:rPr>
          <w:rFonts w:asciiTheme="minorHAnsi" w:hAnsiTheme="minorHAnsi" w:cs="Arial"/>
          <w:sz w:val="20"/>
          <w:szCs w:val="20"/>
        </w:rPr>
        <w:t xml:space="preserve">Laptop </w:t>
      </w:r>
    </w:p>
    <w:p w:rsidR="005F4927" w:rsidRPr="00C90305" w:rsidRDefault="005F4927" w:rsidP="008F6547">
      <w:pPr>
        <w:numPr>
          <w:ilvl w:val="0"/>
          <w:numId w:val="13"/>
        </w:numPr>
        <w:rPr>
          <w:rFonts w:asciiTheme="minorHAnsi" w:hAnsiTheme="minorHAnsi" w:cs="Arial"/>
          <w:sz w:val="20"/>
          <w:szCs w:val="20"/>
        </w:rPr>
      </w:pPr>
      <w:r w:rsidRPr="00C90305">
        <w:rPr>
          <w:rFonts w:asciiTheme="minorHAnsi" w:hAnsiTheme="minorHAnsi" w:cs="Arial"/>
          <w:sz w:val="20"/>
          <w:szCs w:val="20"/>
        </w:rPr>
        <w:t>Someone that can swim (possibly a trained diver)</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Process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This test is the last test that will be done after the RoboSub has been completed. This test will be similar to a mock competition.  The whole team will be present and will help lower the AUV in the water. Depending on if a fresh water or salt water pool is used for the duration of testing, corrosion is another problem that we would need to keep an eye on. When the RoboSub is powered and in the water on its own, all of its components will be tested. The Motors/thrusters will be tested to make sure they can move the RoboSub through the water. The batteries will be tested to make sure they can continue to produce power to the RoboSub and the other electronics. The microprocessor will be tested to make sure the RoboSub can operate autonomously and collect the data from all of the sensors (cameras, IMU and hydrophones) and process it accordingly. All of the sensors will be tested to make sure they can detect color, objects and sound underwater. To test of all of these components, a mock obstacle course will be created such as the one that will be in the actual competition. A diver will be underwater with the RoboSub throughout the duration of this test to monitor its action and if need be, pull it back to the surface. The kill switch will also be tested by the diver.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RoboSub should operate on its own, maintain power throughout the test, all components should operate as previously tested, and complete the tasks without any damage (water or physical). It is not expected to operate perfectly, but if the RoboSub can pass this final test—it would be a great accomplished for everyone involved.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minimum requirements for success are operating autonomously, realize different tasks, and maintain power throughout the duration of it being underwater and those components within the RoboSub remain dry. It is also desired, but not required, that the RoboSub completes all tasks in the specified time frame.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Default="005F4927" w:rsidP="005F4927">
      <w:pPr>
        <w:rPr>
          <w:rFonts w:asciiTheme="minorHAnsi" w:hAnsiTheme="minorHAnsi" w:cs="Arial"/>
          <w:sz w:val="20"/>
          <w:szCs w:val="20"/>
        </w:rPr>
      </w:pPr>
      <w:r w:rsidRPr="00C90305">
        <w:rPr>
          <w:rFonts w:asciiTheme="minorHAnsi" w:hAnsiTheme="minorHAnsi" w:cs="Arial"/>
          <w:sz w:val="20"/>
          <w:szCs w:val="20"/>
        </w:rPr>
        <w:t>This test has not been completed due to schedule setbacks. This test is scheduled to be completed by the hardware</w:t>
      </w:r>
      <w:r>
        <w:rPr>
          <w:rFonts w:asciiTheme="minorHAnsi" w:hAnsiTheme="minorHAnsi" w:cs="Arial"/>
          <w:sz w:val="20"/>
          <w:szCs w:val="20"/>
        </w:rPr>
        <w:t xml:space="preserve"> demonstration</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lastRenderedPageBreak/>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N/A</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It is not required to accomplish all tasks in the competition, even though it is desired. Since this is the first year that FAMU/FSU RoboSub will be entered into the competition, settle steps forward are anticipated.</w:t>
      </w:r>
      <w:r w:rsidRPr="00C90305">
        <w:rPr>
          <w:rFonts w:asciiTheme="minorHAnsi" w:hAnsiTheme="minorHAnsi" w:cs="Arial"/>
          <w:sz w:val="20"/>
          <w:szCs w:val="20"/>
        </w:rPr>
        <w:tab/>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Cameras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Victoria Jefferson</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5174</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3/8/2011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2.5</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xml:space="preserve">: 1:00 pm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Pass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ind w:firstLine="720"/>
        <w:rPr>
          <w:rFonts w:asciiTheme="minorHAnsi" w:hAnsiTheme="minorHAnsi" w:cs="Arial"/>
          <w:sz w:val="20"/>
          <w:szCs w:val="20"/>
        </w:rPr>
      </w:pPr>
      <w:r w:rsidRPr="00C90305">
        <w:rPr>
          <w:rFonts w:asciiTheme="minorHAnsi" w:hAnsiTheme="minorHAnsi" w:cs="Arial"/>
          <w:sz w:val="20"/>
          <w:szCs w:val="20"/>
        </w:rPr>
        <w:t xml:space="preserve">The objective of this test is to verify that all of the cameras are operational and capable with the </w:t>
      </w:r>
      <w:proofErr w:type="spellStart"/>
      <w:r w:rsidRPr="00C90305">
        <w:rPr>
          <w:rFonts w:asciiTheme="minorHAnsi" w:hAnsiTheme="minorHAnsi" w:cs="Arial"/>
          <w:sz w:val="20"/>
          <w:szCs w:val="20"/>
        </w:rPr>
        <w:t>OpenCV</w:t>
      </w:r>
      <w:proofErr w:type="spellEnd"/>
      <w:r w:rsidRPr="00C90305">
        <w:rPr>
          <w:rFonts w:asciiTheme="minorHAnsi" w:hAnsiTheme="minorHAnsi" w:cs="Arial"/>
          <w:sz w:val="20"/>
          <w:szCs w:val="20"/>
        </w:rPr>
        <w:t xml:space="preserve"> software.  After that objective is verified, cameras will be tested to verify that they are capable of taking still pictures and videos.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C90305" w:rsidRDefault="005F4927" w:rsidP="008F6547">
      <w:pPr>
        <w:numPr>
          <w:ilvl w:val="0"/>
          <w:numId w:val="7"/>
        </w:numPr>
        <w:rPr>
          <w:rFonts w:asciiTheme="minorHAnsi" w:hAnsiTheme="minorHAnsi" w:cs="Arial"/>
          <w:sz w:val="20"/>
          <w:szCs w:val="20"/>
        </w:rPr>
      </w:pPr>
      <w:r w:rsidRPr="00C90305">
        <w:rPr>
          <w:rFonts w:asciiTheme="minorHAnsi" w:hAnsiTheme="minorHAnsi" w:cs="Arial"/>
          <w:sz w:val="20"/>
          <w:szCs w:val="20"/>
        </w:rPr>
        <w:t xml:space="preserve">3 Logitech Quick Pro  </w:t>
      </w:r>
    </w:p>
    <w:p w:rsidR="005F4927" w:rsidRPr="00C90305" w:rsidRDefault="005F4927" w:rsidP="008F6547">
      <w:pPr>
        <w:numPr>
          <w:ilvl w:val="0"/>
          <w:numId w:val="7"/>
        </w:numPr>
        <w:rPr>
          <w:rFonts w:asciiTheme="minorHAnsi" w:hAnsiTheme="minorHAnsi" w:cs="Arial"/>
          <w:sz w:val="20"/>
          <w:szCs w:val="20"/>
        </w:rPr>
      </w:pPr>
      <w:r w:rsidRPr="00C90305">
        <w:rPr>
          <w:rFonts w:asciiTheme="minorHAnsi" w:hAnsiTheme="minorHAnsi" w:cs="Arial"/>
          <w:sz w:val="20"/>
          <w:szCs w:val="20"/>
        </w:rPr>
        <w:t xml:space="preserve">USB power supplies  </w:t>
      </w:r>
    </w:p>
    <w:p w:rsidR="005F4927" w:rsidRPr="00C90305" w:rsidRDefault="005F4927" w:rsidP="008F6547">
      <w:pPr>
        <w:numPr>
          <w:ilvl w:val="0"/>
          <w:numId w:val="7"/>
        </w:numPr>
        <w:rPr>
          <w:rFonts w:asciiTheme="minorHAnsi" w:hAnsiTheme="minorHAnsi" w:cs="Arial"/>
          <w:sz w:val="20"/>
          <w:szCs w:val="20"/>
        </w:rPr>
      </w:pPr>
      <w:r w:rsidRPr="00C90305">
        <w:rPr>
          <w:rFonts w:asciiTheme="minorHAnsi" w:hAnsiTheme="minorHAnsi" w:cs="Arial"/>
          <w:sz w:val="20"/>
          <w:szCs w:val="20"/>
        </w:rPr>
        <w:t xml:space="preserve">Computer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Process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Each camera will be tested separately to verify the test objective and later all cameras will be tested as an integration test. For each camera, the USB power supply will be connected. The </w:t>
      </w:r>
      <w:proofErr w:type="spellStart"/>
      <w:r w:rsidRPr="00C90305">
        <w:rPr>
          <w:rFonts w:asciiTheme="minorHAnsi" w:hAnsiTheme="minorHAnsi" w:cs="Arial"/>
          <w:sz w:val="20"/>
          <w:szCs w:val="20"/>
        </w:rPr>
        <w:t>OpenCV</w:t>
      </w:r>
      <w:proofErr w:type="spellEnd"/>
      <w:r w:rsidRPr="00C90305">
        <w:rPr>
          <w:rFonts w:asciiTheme="minorHAnsi" w:hAnsiTheme="minorHAnsi" w:cs="Arial"/>
          <w:sz w:val="20"/>
          <w:szCs w:val="20"/>
        </w:rPr>
        <w:t xml:space="preserve"> software will be opened and verified that there is a connection. Tester will take a series of still pictures as well as videos.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Each camera will successfully connect using its USB power supply to the microprocessor, monitor with the keyboard and capture still pictures as well as videos.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minimum requirements for success are to be able to configure with the other components and software as well as produce reasonable quality pictures and videos.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Instead of using the Fire-I webcams, we chose to use the Logitech webcams. Unfortunately, when the camera arrived and was ready for testing—the webcam was not compatible with my Windows operating system and there were linking errors in the </w:t>
      </w:r>
      <w:proofErr w:type="spellStart"/>
      <w:r w:rsidRPr="00C90305">
        <w:rPr>
          <w:rFonts w:asciiTheme="minorHAnsi" w:hAnsiTheme="minorHAnsi" w:cs="Arial"/>
          <w:sz w:val="20"/>
          <w:szCs w:val="20"/>
        </w:rPr>
        <w:t>OpenCV</w:t>
      </w:r>
      <w:proofErr w:type="spellEnd"/>
      <w:r w:rsidRPr="00C90305">
        <w:rPr>
          <w:rFonts w:asciiTheme="minorHAnsi" w:hAnsiTheme="minorHAnsi" w:cs="Arial"/>
          <w:sz w:val="20"/>
          <w:szCs w:val="20"/>
        </w:rPr>
        <w:t xml:space="preserve"> software. Due to this fact, I had to modify the test for the webcams. I installed the software that accompanied the camera onto a desktop computer and connected the webcam. The ultimate requirement for success was reached—the webcam is capable of producing reasonable quality pictures and videos.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 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In order to complete the original test plan, the linking errors must be resolved first. Once that is resolved, the compatibility issues will be addressed.</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Due to money constraints, only one webcam was purchased at the time of this test. The money for the remaining two webcams is being raised at this time. It is unknown if they will be ordered and/or arrive before this test plan is turned in. The microprocessor was not used for this test either because the code that will be used to analyze the data coming from the cameras was not complete.</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br w:type="page"/>
      </w:r>
    </w:p>
    <w:p w:rsidR="005F4927" w:rsidRPr="00C90305" w:rsidRDefault="005F4927" w:rsidP="005F4927">
      <w:pPr>
        <w:rPr>
          <w:rFonts w:asciiTheme="minorHAnsi" w:hAnsiTheme="minorHAnsi" w:cs="Arial"/>
          <w:sz w:val="20"/>
          <w:szCs w:val="20"/>
        </w:rPr>
      </w:pP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Inertial Measurement Unit (IMU)</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Victoria Jefferson</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5174</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3/7/2011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2.5</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3:00 pm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Pass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ind w:firstLine="720"/>
        <w:rPr>
          <w:rFonts w:asciiTheme="minorHAnsi" w:hAnsiTheme="minorHAnsi" w:cs="Arial"/>
          <w:sz w:val="20"/>
          <w:szCs w:val="20"/>
        </w:rPr>
      </w:pPr>
      <w:r w:rsidRPr="00C90305">
        <w:rPr>
          <w:rFonts w:asciiTheme="minorHAnsi" w:hAnsiTheme="minorHAnsi" w:cs="Arial"/>
          <w:noProof/>
          <w:sz w:val="20"/>
          <w:szCs w:val="20"/>
        </w:rPr>
        <w:drawing>
          <wp:anchor distT="0" distB="0" distL="114300" distR="114300" simplePos="0" relativeHeight="251688448" behindDoc="1" locked="0" layoutInCell="1" allowOverlap="1">
            <wp:simplePos x="0" y="0"/>
            <wp:positionH relativeFrom="column">
              <wp:posOffset>3011214</wp:posOffset>
            </wp:positionH>
            <wp:positionV relativeFrom="paragraph">
              <wp:posOffset>215703</wp:posOffset>
            </wp:positionV>
            <wp:extent cx="1781503" cy="1434662"/>
            <wp:effectExtent l="0" t="0" r="0" b="0"/>
            <wp:wrapNone/>
            <wp:docPr id="6" name="il_fi" descr="http://www.active-robots.com/products/phidgets/phidgets/1056-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tive-robots.com/products/phidgets/phidgets/1056-250.jpg"/>
                    <pic:cNvPicPr>
                      <a:picLocks noChangeAspect="1" noChangeArrowheads="1"/>
                    </pic:cNvPicPr>
                  </pic:nvPicPr>
                  <pic:blipFill>
                    <a:blip r:embed="rId58" r:link="rId59" cstate="print"/>
                    <a:srcRect/>
                    <a:stretch>
                      <a:fillRect/>
                    </a:stretch>
                  </pic:blipFill>
                  <pic:spPr bwMode="auto">
                    <a:xfrm>
                      <a:off x="0" y="0"/>
                      <a:ext cx="1780470" cy="1433830"/>
                    </a:xfrm>
                    <a:prstGeom prst="rect">
                      <a:avLst/>
                    </a:prstGeom>
                    <a:noFill/>
                    <a:ln w="9525">
                      <a:noFill/>
                      <a:miter lim="800000"/>
                      <a:headEnd/>
                      <a:tailEnd/>
                    </a:ln>
                  </pic:spPr>
                </pic:pic>
              </a:graphicData>
            </a:graphic>
            <wp14:sizeRelH relativeFrom="margin">
              <wp14:pctWidth>0</wp14:pctWidth>
            </wp14:sizeRelH>
          </wp:anchor>
        </w:drawing>
      </w:r>
      <w:r w:rsidRPr="00C90305">
        <w:rPr>
          <w:rFonts w:asciiTheme="minorHAnsi" w:hAnsiTheme="minorHAnsi" w:cs="Arial"/>
          <w:sz w:val="20"/>
          <w:szCs w:val="20"/>
        </w:rPr>
        <w:t xml:space="preserve">The objective of this test is to verify that the inertial measurement unit (IMU) operates according to the product manual.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C90305" w:rsidRDefault="005F4927" w:rsidP="008F6547">
      <w:pPr>
        <w:numPr>
          <w:ilvl w:val="0"/>
          <w:numId w:val="8"/>
        </w:numPr>
        <w:rPr>
          <w:rFonts w:asciiTheme="minorHAnsi" w:hAnsiTheme="minorHAnsi" w:cs="Arial"/>
          <w:sz w:val="20"/>
          <w:szCs w:val="20"/>
        </w:rPr>
      </w:pPr>
      <w:r w:rsidRPr="00C90305">
        <w:rPr>
          <w:rFonts w:asciiTheme="minorHAnsi" w:hAnsiTheme="minorHAnsi" w:cs="Arial"/>
          <w:sz w:val="20"/>
          <w:szCs w:val="20"/>
        </w:rPr>
        <w:t>IMU</w:t>
      </w:r>
    </w:p>
    <w:p w:rsidR="005F4927" w:rsidRPr="00C90305" w:rsidRDefault="005F4927" w:rsidP="008F6547">
      <w:pPr>
        <w:numPr>
          <w:ilvl w:val="0"/>
          <w:numId w:val="8"/>
        </w:numPr>
        <w:rPr>
          <w:rFonts w:asciiTheme="minorHAnsi" w:hAnsiTheme="minorHAnsi" w:cs="Arial"/>
          <w:sz w:val="20"/>
          <w:szCs w:val="20"/>
        </w:rPr>
      </w:pPr>
      <w:r w:rsidRPr="00C90305">
        <w:rPr>
          <w:rFonts w:asciiTheme="minorHAnsi" w:hAnsiTheme="minorHAnsi" w:cs="Arial"/>
          <w:sz w:val="20"/>
          <w:szCs w:val="20"/>
        </w:rPr>
        <w:t>USB power supply</w:t>
      </w:r>
    </w:p>
    <w:p w:rsidR="005F4927" w:rsidRPr="00C90305" w:rsidRDefault="005F4927" w:rsidP="008F6547">
      <w:pPr>
        <w:numPr>
          <w:ilvl w:val="0"/>
          <w:numId w:val="8"/>
        </w:numPr>
        <w:rPr>
          <w:rFonts w:asciiTheme="minorHAnsi" w:hAnsiTheme="minorHAnsi" w:cs="Arial"/>
          <w:sz w:val="20"/>
          <w:szCs w:val="20"/>
        </w:rPr>
      </w:pPr>
      <w:r w:rsidRPr="00C90305">
        <w:rPr>
          <w:rFonts w:asciiTheme="minorHAnsi" w:hAnsiTheme="minorHAnsi" w:cs="Arial"/>
          <w:sz w:val="20"/>
          <w:szCs w:val="20"/>
        </w:rPr>
        <w:t>Laptop</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Process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IMU will be connected with all of the required pieces. Since there are no sample test programs written for Linux, the IMU will first be tested on the Windows operating system. The current version of the </w:t>
      </w:r>
      <w:proofErr w:type="spellStart"/>
      <w:r w:rsidRPr="00C90305">
        <w:rPr>
          <w:rFonts w:asciiTheme="minorHAnsi" w:hAnsiTheme="minorHAnsi" w:cs="Arial"/>
          <w:sz w:val="20"/>
          <w:szCs w:val="20"/>
        </w:rPr>
        <w:t>Phidget</w:t>
      </w:r>
      <w:proofErr w:type="spellEnd"/>
      <w:r w:rsidRPr="00C90305">
        <w:rPr>
          <w:rFonts w:asciiTheme="minorHAnsi" w:hAnsiTheme="minorHAnsi" w:cs="Arial"/>
          <w:sz w:val="20"/>
          <w:szCs w:val="20"/>
        </w:rPr>
        <w:t xml:space="preserve"> library will be installed and a sample test program will be run to verify that IMU is operational. After that is verified, the library will be uninstalled and the IMU will tested to see if it maintains the functionalities on the Linux operating system as it did on Windows.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IMU should operate on the Windows operating system; produce data such as compass data, acceleration data and gyro data. The IMU should also function on the Linux operating system and produce the same data as it did before.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minimum requirements for success are to operate on the Windows and Linux operating systems and produce accurate data from its compass (magnetometer), accelerometer, and gyroscope.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As anticipated, the IMU accomplished the minimum requirements for success. The IMU was first tested on the Windows operating system. The software for the IMU was downloaded and the software detected the IMU immediately. I followed the user manual and moved the IMU around to see if the software would pick up its changes. I ran the sample programs and they worked as described. After testing was done on the Windows operating system, I tested the IMU on the Linux operating system. I downloaded the Linux-version of the </w:t>
      </w:r>
      <w:proofErr w:type="spellStart"/>
      <w:r w:rsidRPr="00C90305">
        <w:rPr>
          <w:rFonts w:asciiTheme="minorHAnsi" w:hAnsiTheme="minorHAnsi" w:cs="Arial"/>
          <w:sz w:val="20"/>
          <w:szCs w:val="20"/>
        </w:rPr>
        <w:t>Phidget</w:t>
      </w:r>
      <w:proofErr w:type="spellEnd"/>
      <w:r w:rsidRPr="00C90305">
        <w:rPr>
          <w:rFonts w:asciiTheme="minorHAnsi" w:hAnsiTheme="minorHAnsi" w:cs="Arial"/>
          <w:sz w:val="20"/>
          <w:szCs w:val="20"/>
        </w:rPr>
        <w:t xml:space="preserve"> software. The IMU functions the same as it did on Windows.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ind w:firstLine="720"/>
        <w:rPr>
          <w:rFonts w:asciiTheme="minorHAnsi" w:hAnsiTheme="minorHAnsi" w:cs="Arial"/>
          <w:sz w:val="20"/>
          <w:szCs w:val="20"/>
        </w:rPr>
      </w:pPr>
      <w:r w:rsidRPr="00C90305">
        <w:rPr>
          <w:rFonts w:asciiTheme="minorHAnsi" w:hAnsiTheme="minorHAnsi" w:cs="Arial"/>
          <w:sz w:val="20"/>
          <w:szCs w:val="20"/>
        </w:rPr>
        <w:t xml:space="preserve"> N/A</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Due to time constraints, sample test codes were not written. In that case, there is a slightly higher chance of failure within the integration test. </w:t>
      </w:r>
      <w:r w:rsidRPr="00C90305">
        <w:rPr>
          <w:rFonts w:asciiTheme="minorHAnsi" w:hAnsiTheme="minorHAnsi" w:cs="Arial"/>
          <w:noProof/>
          <w:vanish/>
          <w:sz w:val="20"/>
          <w:szCs w:val="20"/>
        </w:rPr>
        <w:drawing>
          <wp:inline distT="0" distB="0" distL="0" distR="0">
            <wp:extent cx="2200275" cy="1524000"/>
            <wp:effectExtent l="19050" t="0" r="9525" b="0"/>
            <wp:docPr id="7" name="rg_hi" descr="ANd9GcQlNNWQtJoDCr2HZd9-N2AjOjLjd32-DW6qMGnLyO2_OYWET7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lNNWQtJoDCr2HZd9-N2AjOjLjd32-DW6qMGnLyO2_OYWET7mj"/>
                    <pic:cNvPicPr>
                      <a:picLocks noChangeAspect="1" noChangeArrowheads="1"/>
                    </pic:cNvPicPr>
                  </pic:nvPicPr>
                  <pic:blipFill>
                    <a:blip r:embed="rId60" cstate="print"/>
                    <a:srcRect/>
                    <a:stretch>
                      <a:fillRect/>
                    </a:stretch>
                  </pic:blipFill>
                  <pic:spPr bwMode="auto">
                    <a:xfrm>
                      <a:off x="0" y="0"/>
                      <a:ext cx="2200275" cy="1524000"/>
                    </a:xfrm>
                    <a:prstGeom prst="rect">
                      <a:avLst/>
                    </a:prstGeom>
                    <a:noFill/>
                    <a:ln w="9525">
                      <a:noFill/>
                      <a:miter lim="800000"/>
                      <a:headEnd/>
                      <a:tailEnd/>
                    </a:ln>
                  </pic:spPr>
                </pic:pic>
              </a:graphicData>
            </a:graphic>
          </wp:inline>
        </w:drawing>
      </w:r>
      <w:r w:rsidRPr="00C90305">
        <w:rPr>
          <w:rFonts w:asciiTheme="minorHAnsi" w:hAnsiTheme="minorHAnsi" w:cs="Arial"/>
          <w:noProof/>
          <w:vanish/>
          <w:sz w:val="20"/>
          <w:szCs w:val="20"/>
        </w:rPr>
        <w:drawing>
          <wp:inline distT="0" distB="0" distL="0" distR="0">
            <wp:extent cx="2200275" cy="1524000"/>
            <wp:effectExtent l="19050" t="0" r="9525" b="0"/>
            <wp:docPr id="8" name="rg_hi" descr="ANd9GcQlNNWQtJoDCr2HZd9-N2AjOjLjd32-DW6qMGnLyO2_OYWET7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lNNWQtJoDCr2HZd9-N2AjOjLjd32-DW6qMGnLyO2_OYWET7mj"/>
                    <pic:cNvPicPr>
                      <a:picLocks noChangeAspect="1" noChangeArrowheads="1"/>
                    </pic:cNvPicPr>
                  </pic:nvPicPr>
                  <pic:blipFill>
                    <a:blip r:embed="rId60" cstate="print"/>
                    <a:srcRect/>
                    <a:stretch>
                      <a:fillRect/>
                    </a:stretch>
                  </pic:blipFill>
                  <pic:spPr bwMode="auto">
                    <a:xfrm>
                      <a:off x="0" y="0"/>
                      <a:ext cx="2200275" cy="1524000"/>
                    </a:xfrm>
                    <a:prstGeom prst="rect">
                      <a:avLst/>
                    </a:prstGeom>
                    <a:noFill/>
                    <a:ln w="9525">
                      <a:noFill/>
                      <a:miter lim="800000"/>
                      <a:headEnd/>
                      <a:tailEnd/>
                    </a:ln>
                  </pic:spPr>
                </pic:pic>
              </a:graphicData>
            </a:graphic>
          </wp:inline>
        </w:drawing>
      </w:r>
    </w:p>
    <w:p w:rsidR="005F4927" w:rsidRPr="00C90305" w:rsidRDefault="005F4927" w:rsidP="005F4927">
      <w:pPr>
        <w:rPr>
          <w:rFonts w:asciiTheme="minorHAnsi" w:hAnsiTheme="minorHAnsi" w:cs="Arial"/>
          <w:b/>
          <w:sz w:val="20"/>
          <w:szCs w:val="20"/>
        </w:rPr>
      </w:pPr>
      <w:r w:rsidRPr="00C90305">
        <w:rPr>
          <w:rFonts w:asciiTheme="minorHAnsi" w:hAnsiTheme="minorHAnsi" w:cs="Arial"/>
          <w:b/>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Hydrophones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Yanira Torres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ykt07</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March 25, 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1</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5.00 pm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Pass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jc w:val="both"/>
        <w:rPr>
          <w:rFonts w:asciiTheme="minorHAnsi" w:hAnsiTheme="minorHAnsi" w:cs="Arial"/>
          <w:sz w:val="20"/>
          <w:szCs w:val="20"/>
        </w:rPr>
      </w:pPr>
      <w:r w:rsidRPr="00C90305">
        <w:rPr>
          <w:rFonts w:asciiTheme="minorHAnsi" w:hAnsiTheme="minorHAnsi" w:cs="Arial"/>
          <w:sz w:val="20"/>
          <w:szCs w:val="20"/>
        </w:rPr>
        <w:t xml:space="preserve">Preliminary investigation to ensure that the SQ26-01 hydrophones were manufactured correctly, thus can output a voltage given a sound input within the 22 kHz to 40 kHz frequency range. </w:t>
      </w:r>
    </w:p>
    <w:p w:rsidR="005F4927" w:rsidRPr="00C90305" w:rsidRDefault="005F4927" w:rsidP="005F4927">
      <w:pPr>
        <w:rPr>
          <w:rFonts w:asciiTheme="minorHAnsi" w:hAnsiTheme="minorHAnsi" w:cs="Arial"/>
          <w:sz w:val="20"/>
          <w:szCs w:val="20"/>
        </w:rPr>
      </w:pPr>
      <w:r>
        <w:rPr>
          <w:rFonts w:asciiTheme="minorHAnsi" w:hAnsiTheme="minorHAnsi" w:cs="Arial"/>
          <w:noProof/>
          <w:sz w:val="20"/>
          <w:szCs w:val="20"/>
        </w:rPr>
        <w:drawing>
          <wp:anchor distT="0" distB="0" distL="114300" distR="114300" simplePos="0" relativeHeight="251693568" behindDoc="0" locked="0" layoutInCell="1" allowOverlap="1">
            <wp:simplePos x="0" y="0"/>
            <wp:positionH relativeFrom="column">
              <wp:posOffset>4038600</wp:posOffset>
            </wp:positionH>
            <wp:positionV relativeFrom="paragraph">
              <wp:posOffset>66040</wp:posOffset>
            </wp:positionV>
            <wp:extent cx="962660" cy="1133475"/>
            <wp:effectExtent l="19050" t="0" r="8890" b="0"/>
            <wp:wrapSquare wrapText="bothSides"/>
            <wp:docPr id="10"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cstate="print"/>
                    <a:srcRect/>
                    <a:stretch>
                      <a:fillRect/>
                    </a:stretch>
                  </pic:blipFill>
                  <pic:spPr bwMode="auto">
                    <a:xfrm>
                      <a:off x="0" y="0"/>
                      <a:ext cx="962660" cy="1133475"/>
                    </a:xfrm>
                    <a:prstGeom prst="rect">
                      <a:avLst/>
                    </a:prstGeom>
                    <a:noFill/>
                    <a:ln w="9525">
                      <a:noFill/>
                      <a:miter lim="800000"/>
                      <a:headEnd/>
                      <a:tailEnd/>
                    </a:ln>
                  </pic:spPr>
                </pic:pic>
              </a:graphicData>
            </a:graphic>
          </wp:anchor>
        </w:drawing>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654B84" w:rsidRDefault="005F4927" w:rsidP="008F6547">
      <w:pPr>
        <w:pStyle w:val="ListParagraph"/>
        <w:numPr>
          <w:ilvl w:val="0"/>
          <w:numId w:val="17"/>
        </w:numPr>
        <w:spacing w:after="0" w:line="240" w:lineRule="auto"/>
        <w:rPr>
          <w:rFonts w:asciiTheme="minorHAnsi" w:hAnsiTheme="minorHAnsi" w:cs="Arial"/>
          <w:sz w:val="20"/>
          <w:szCs w:val="20"/>
        </w:rPr>
      </w:pPr>
      <w:r w:rsidRPr="00654B84">
        <w:rPr>
          <w:rFonts w:asciiTheme="minorHAnsi" w:hAnsiTheme="minorHAnsi" w:cs="Arial"/>
          <w:sz w:val="20"/>
          <w:szCs w:val="20"/>
        </w:rPr>
        <w:t>Hydrophones</w:t>
      </w:r>
    </w:p>
    <w:p w:rsidR="005F4927" w:rsidRPr="00654B84" w:rsidRDefault="005F4927" w:rsidP="008F6547">
      <w:pPr>
        <w:pStyle w:val="ListParagraph"/>
        <w:numPr>
          <w:ilvl w:val="0"/>
          <w:numId w:val="17"/>
        </w:numPr>
        <w:spacing w:after="0" w:line="240" w:lineRule="auto"/>
        <w:rPr>
          <w:rFonts w:asciiTheme="minorHAnsi" w:hAnsiTheme="minorHAnsi" w:cs="Arial"/>
          <w:sz w:val="20"/>
          <w:szCs w:val="20"/>
        </w:rPr>
      </w:pPr>
      <w:r w:rsidRPr="00654B84">
        <w:rPr>
          <w:rFonts w:asciiTheme="minorHAnsi" w:hAnsiTheme="minorHAnsi" w:cs="Arial"/>
          <w:sz w:val="20"/>
          <w:szCs w:val="20"/>
        </w:rPr>
        <w:t>Sound source/pinger</w:t>
      </w:r>
    </w:p>
    <w:p w:rsidR="005F4927" w:rsidRPr="00654B84" w:rsidRDefault="005F4927" w:rsidP="008F6547">
      <w:pPr>
        <w:pStyle w:val="ListParagraph"/>
        <w:numPr>
          <w:ilvl w:val="0"/>
          <w:numId w:val="17"/>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Voltage source </w:t>
      </w:r>
    </w:p>
    <w:p w:rsidR="005F4927" w:rsidRPr="00654B84" w:rsidRDefault="005F4927" w:rsidP="008F6547">
      <w:pPr>
        <w:pStyle w:val="ListParagraph"/>
        <w:numPr>
          <w:ilvl w:val="0"/>
          <w:numId w:val="17"/>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Oscilloscope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jc w:val="both"/>
        <w:rPr>
          <w:rFonts w:asciiTheme="minorHAnsi" w:hAnsiTheme="minorHAnsi" w:cs="Arial"/>
          <w:sz w:val="20"/>
          <w:szCs w:val="20"/>
        </w:rPr>
      </w:pPr>
      <w:r w:rsidRPr="00C90305">
        <w:rPr>
          <w:rFonts w:asciiTheme="minorHAnsi" w:hAnsiTheme="minorHAnsi" w:cs="Arial"/>
          <w:sz w:val="20"/>
          <w:szCs w:val="20"/>
        </w:rPr>
        <w:t xml:space="preserve">The microprocessor and voltage source will be set up and stored in the waterproof casing to which the hydrophones will be attached through. At this time the sound source will supply sound within the frequency range (22 kHz to 40 kHz). The spacing between the sound source and the hydrophones will begin at a distance of 10 </w:t>
      </w:r>
      <w:proofErr w:type="spellStart"/>
      <w:proofErr w:type="gramStart"/>
      <w:r w:rsidRPr="00C90305">
        <w:rPr>
          <w:rFonts w:asciiTheme="minorHAnsi" w:hAnsiTheme="minorHAnsi" w:cs="Arial"/>
          <w:sz w:val="20"/>
          <w:szCs w:val="20"/>
        </w:rPr>
        <w:t>ft</w:t>
      </w:r>
      <w:proofErr w:type="spellEnd"/>
      <w:r w:rsidRPr="00C90305">
        <w:rPr>
          <w:rFonts w:asciiTheme="minorHAnsi" w:hAnsiTheme="minorHAnsi" w:cs="Arial"/>
          <w:sz w:val="20"/>
          <w:szCs w:val="20"/>
        </w:rPr>
        <w:t>,</w:t>
      </w:r>
      <w:proofErr w:type="gramEnd"/>
      <w:r w:rsidRPr="00C90305">
        <w:rPr>
          <w:rFonts w:asciiTheme="minorHAnsi" w:hAnsiTheme="minorHAnsi" w:cs="Arial"/>
          <w:sz w:val="20"/>
          <w:szCs w:val="20"/>
        </w:rPr>
        <w:t xml:space="preserve"> the spacing will be decreased 5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between each test until the hydrophones/case is reached. The voltage output will be analyzed to ensure that it is identifiable by the microprocessor. If no voltage is measured an amplifier will be added to the circuitry and the previous steps will be repeated.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hydrophones will function properly and effectively output an identifiable voltage at all distances.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Hydrophones must receive input frequencies (between 22 kHz and 40 kHz) and output identifiable voltage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Noise could not be produced at the required sound level to produce  a loud enough sound to propagate to the sensors through the water container, thus testing was done by tapping the container of water to analyze the voltage output. When this was done there was a noticeable change in voltage was produced, however it was very small.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ab/>
        <w:t>N/</w:t>
      </w:r>
      <w:r w:rsidRPr="00C90305">
        <w:rPr>
          <w:rFonts w:asciiTheme="minorHAnsi" w:hAnsiTheme="minorHAnsi" w:cs="Arial"/>
          <w:sz w:val="20"/>
          <w:szCs w:val="20"/>
        </w:rPr>
        <w:t>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ab/>
        <w:t>N/A</w:t>
      </w:r>
      <w:r w:rsidRPr="00C90305">
        <w:rPr>
          <w:rFonts w:asciiTheme="minorHAnsi" w:hAnsiTheme="minorHAnsi" w:cs="Arial"/>
          <w:sz w:val="20"/>
          <w:szCs w:val="20"/>
        </w:rPr>
        <w:tab/>
        <w:t xml:space="preserve"> </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From this test we determined that we would need to amplify the signal from the hydrophones before sending the signal to the board, as it is very small. This will need to be done before proceeding to the integration test with the Arduino </w:t>
      </w:r>
      <w:proofErr w:type="spellStart"/>
      <w:r w:rsidRPr="00C90305">
        <w:rPr>
          <w:rFonts w:asciiTheme="minorHAnsi" w:hAnsiTheme="minorHAnsi" w:cs="Arial"/>
          <w:sz w:val="20"/>
          <w:szCs w:val="20"/>
        </w:rPr>
        <w:t>Duemilanove</w:t>
      </w:r>
      <w:proofErr w:type="spellEnd"/>
      <w:r w:rsidRPr="00C90305">
        <w:rPr>
          <w:rFonts w:asciiTheme="minorHAnsi" w:hAnsiTheme="minorHAnsi" w:cs="Arial"/>
          <w:sz w:val="20"/>
          <w:szCs w:val="20"/>
        </w:rPr>
        <w:t xml:space="preserve"> board.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Hydrophones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Yanira Torres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ykt07</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Pr>
          <w:rFonts w:asciiTheme="minorHAnsi" w:hAnsiTheme="minorHAnsi" w:cs="Arial"/>
          <w:sz w:val="20"/>
          <w:szCs w:val="20"/>
        </w:rPr>
        <w:t>: N/A</w:t>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2</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xml:space="preserve">: N/A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N/A</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N/A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To determine optimal spacing between SQ26-01 hydrophones to produce identifiable time delay between horizontal and vertical hydrophones. </w:t>
      </w:r>
    </w:p>
    <w:p w:rsidR="005F4927" w:rsidRPr="00C90305" w:rsidRDefault="005F4927" w:rsidP="005F4927">
      <w:pPr>
        <w:rPr>
          <w:rFonts w:asciiTheme="minorHAnsi" w:hAnsiTheme="minorHAnsi" w:cs="Arial"/>
          <w:sz w:val="20"/>
          <w:szCs w:val="20"/>
        </w:rPr>
      </w:pPr>
      <w:r w:rsidRPr="00C90305">
        <w:rPr>
          <w:rFonts w:asciiTheme="minorHAnsi" w:hAnsiTheme="minorHAnsi" w:cs="Arial"/>
          <w:noProof/>
          <w:sz w:val="20"/>
          <w:szCs w:val="20"/>
        </w:rPr>
        <w:drawing>
          <wp:anchor distT="0" distB="0" distL="114300" distR="114300" simplePos="0" relativeHeight="251692544" behindDoc="0" locked="0" layoutInCell="1" allowOverlap="1">
            <wp:simplePos x="0" y="0"/>
            <wp:positionH relativeFrom="column">
              <wp:posOffset>3867150</wp:posOffset>
            </wp:positionH>
            <wp:positionV relativeFrom="paragraph">
              <wp:posOffset>60960</wp:posOffset>
            </wp:positionV>
            <wp:extent cx="962660" cy="1283335"/>
            <wp:effectExtent l="19050" t="0" r="8890" b="0"/>
            <wp:wrapSquare wrapText="bothSides"/>
            <wp:docPr id="1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cstate="print"/>
                    <a:srcRect/>
                    <a:stretch>
                      <a:fillRect/>
                    </a:stretch>
                  </pic:blipFill>
                  <pic:spPr bwMode="auto">
                    <a:xfrm>
                      <a:off x="0" y="0"/>
                      <a:ext cx="962660" cy="1283335"/>
                    </a:xfrm>
                    <a:prstGeom prst="rect">
                      <a:avLst/>
                    </a:prstGeom>
                    <a:noFill/>
                    <a:ln w="9525">
                      <a:noFill/>
                      <a:miter lim="800000"/>
                      <a:headEnd/>
                      <a:tailEnd/>
                    </a:ln>
                  </pic:spPr>
                </pic:pic>
              </a:graphicData>
            </a:graphic>
          </wp:anchor>
        </w:drawing>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Hydrophones</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Sound source/pinger</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ARM Microprocessor</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Voltage source (batteries)</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Cardboard</w:t>
      </w:r>
    </w:p>
    <w:p w:rsidR="005F4927" w:rsidRPr="00654B84" w:rsidRDefault="005F4927" w:rsidP="008F6547">
      <w:pPr>
        <w:pStyle w:val="ListParagraph"/>
        <w:numPr>
          <w:ilvl w:val="0"/>
          <w:numId w:val="16"/>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Analog to Digital converter </w:t>
      </w:r>
    </w:p>
    <w:p w:rsidR="005F4927" w:rsidRPr="00C90305" w:rsidRDefault="005F4927" w:rsidP="005F4927">
      <w:pPr>
        <w:ind w:left="720"/>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 cardboard material will be utilized to simulate the aluminum mounting plate, used to maintain spacing between hydrophones. Several cardboard simulations will be cut out, with holes the approximate size of the hydrophones, with varying spacing between horizontal (d</w:t>
      </w:r>
      <w:r w:rsidRPr="00C90305">
        <w:rPr>
          <w:rFonts w:asciiTheme="minorHAnsi" w:hAnsiTheme="minorHAnsi" w:cs="Arial"/>
          <w:sz w:val="20"/>
          <w:szCs w:val="20"/>
          <w:vertAlign w:val="subscript"/>
        </w:rPr>
        <w:t>x</w:t>
      </w:r>
      <w:r w:rsidRPr="00C90305">
        <w:rPr>
          <w:rFonts w:asciiTheme="minorHAnsi" w:hAnsiTheme="minorHAnsi" w:cs="Arial"/>
          <w:sz w:val="20"/>
          <w:szCs w:val="20"/>
        </w:rPr>
        <w:t>) and vertical (</w:t>
      </w:r>
      <w:proofErr w:type="spellStart"/>
      <w:proofErr w:type="gramStart"/>
      <w:r w:rsidRPr="00C90305">
        <w:rPr>
          <w:rFonts w:asciiTheme="minorHAnsi" w:hAnsiTheme="minorHAnsi" w:cs="Arial"/>
          <w:sz w:val="20"/>
          <w:szCs w:val="20"/>
        </w:rPr>
        <w:t>d</w:t>
      </w:r>
      <w:r w:rsidRPr="00C90305">
        <w:rPr>
          <w:rFonts w:asciiTheme="minorHAnsi" w:hAnsiTheme="minorHAnsi" w:cs="Arial"/>
          <w:sz w:val="20"/>
          <w:szCs w:val="20"/>
          <w:vertAlign w:val="subscript"/>
        </w:rPr>
        <w:t>y</w:t>
      </w:r>
      <w:proofErr w:type="spellEnd"/>
      <w:proofErr w:type="gramEnd"/>
      <w:r w:rsidRPr="00C90305">
        <w:rPr>
          <w:rFonts w:asciiTheme="minorHAnsi" w:hAnsiTheme="minorHAnsi" w:cs="Arial"/>
          <w:sz w:val="20"/>
          <w:szCs w:val="20"/>
        </w:rPr>
        <w:t xml:space="preserve">) hydrophones.  Spacing on these cutouts will be a maximum of 8 in for dx and 6 in for </w:t>
      </w:r>
      <w:proofErr w:type="spellStart"/>
      <w:proofErr w:type="gramStart"/>
      <w:r w:rsidRPr="00C90305">
        <w:rPr>
          <w:rFonts w:asciiTheme="minorHAnsi" w:hAnsiTheme="minorHAnsi" w:cs="Arial"/>
          <w:sz w:val="20"/>
          <w:szCs w:val="20"/>
        </w:rPr>
        <w:t>dy</w:t>
      </w:r>
      <w:proofErr w:type="spellEnd"/>
      <w:proofErr w:type="gramEnd"/>
      <w:r w:rsidRPr="00C90305">
        <w:rPr>
          <w:rFonts w:asciiTheme="minorHAnsi" w:hAnsiTheme="minorHAnsi" w:cs="Arial"/>
          <w:sz w:val="20"/>
          <w:szCs w:val="20"/>
        </w:rPr>
        <w:t xml:space="preserve"> while having a minimum of 3 in for both dimensions. The hydrophones will be integrated and tested in each of the hydrophone configurations. The horizontal hydrophones’ response will be examined by placing the sound source horizontally at a distance of 1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5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and 10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away on both the right and left side for each test configuration, beginning at the largest spacing and proceeding inward. The hydrophones will be integrated and tested in each of the hydrophone configurations. The vertical hydrophones’ response will be examined by placing the sound source horizontally at a distance of 1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3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and 6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away on both the top and bottom side for each test configuration. The bottom side will be tested by flipping the cardboard mounting frame over and preceding in the same manner the top side was performed. The time delay between the two hydrophones, both horizontal and vertical, will be examined to determine whether it is large enough to be identifiable by the microprocessor. The magnitude of the time delay at all test conditions will be recorded.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A52D96" w:rsidP="005F4927">
      <w:pPr>
        <w:rPr>
          <w:rFonts w:asciiTheme="minorHAnsi" w:hAnsiTheme="minorHAnsi" w:cs="Arial"/>
          <w:sz w:val="20"/>
          <w:szCs w:val="20"/>
        </w:rPr>
      </w:pPr>
      <w:r>
        <w:rPr>
          <w:rFonts w:asciiTheme="minorHAnsi" w:hAnsiTheme="minorHAnsi" w:cs="Arial"/>
          <w:noProof/>
          <w:sz w:val="20"/>
          <w:szCs w:val="20"/>
        </w:rPr>
        <w:pict>
          <v:group id="_x0000_s1214" style="position:absolute;margin-left:68pt;margin-top:.95pt;width:53.5pt;height:97.4pt;z-index:251689472" coordorigin="2800,6795" coordsize="1070,1948">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15" type="#_x0000_t120" style="position:absolute;left:3135;top:8023;width:735;height:720"/>
            <v:shape id="_x0000_s1216" type="#_x0000_t120" style="position:absolute;left:3135;top:6795;width:735;height:720"/>
            <v:shape id="_x0000_s1217" type="#_x0000_t32" style="position:absolute;left:2800;top:7502;width:245;height:0" o:connectortype="straight"/>
            <v:shape id="_x0000_s1218" type="#_x0000_t32" style="position:absolute;left:2925;top:7502;width:0;height:493" o:connectortype="straight"/>
            <v:shape id="_x0000_s1219" type="#_x0000_t32" style="position:absolute;left:2800;top:7995;width:245;height:0" o:connectortype="straight"/>
          </v:group>
        </w:pict>
      </w:r>
    </w:p>
    <w:p w:rsidR="005F4927" w:rsidRPr="00C90305" w:rsidRDefault="005F4927" w:rsidP="005F4927">
      <w:pPr>
        <w:rPr>
          <w:rFonts w:asciiTheme="minorHAnsi" w:hAnsiTheme="minorHAnsi" w:cs="Arial"/>
          <w:sz w:val="20"/>
          <w:szCs w:val="20"/>
        </w:rPr>
      </w:pPr>
    </w:p>
    <w:p w:rsidR="005F4927" w:rsidRPr="00C90305" w:rsidRDefault="00A52D96" w:rsidP="005F4927">
      <w:pPr>
        <w:rPr>
          <w:rFonts w:asciiTheme="minorHAnsi" w:hAnsiTheme="minorHAnsi" w:cs="Arial"/>
          <w:sz w:val="20"/>
          <w:szCs w:val="20"/>
        </w:rPr>
      </w:pPr>
      <w:r>
        <w:rPr>
          <w:rFonts w:asciiTheme="minorHAnsi" w:hAnsiTheme="minorHAnsi" w:cs="Arial"/>
          <w:noProof/>
          <w:sz w:val="20"/>
          <w:szCs w:val="20"/>
        </w:rPr>
        <w:pict>
          <v:group id="_x0000_s1220" style="position:absolute;margin-left:218.25pt;margin-top:7.2pt;width:140.25pt;height:56.15pt;z-index:251690496" coordorigin="5805,7380" coordsize="2805,1123">
            <v:shape id="_x0000_s1221" type="#_x0000_t120" style="position:absolute;left:5805;top:7380;width:735;height:720"/>
            <v:shape id="_x0000_s1222" type="#_x0000_t120" style="position:absolute;left:7875;top:7380;width:735;height:720"/>
            <v:shape id="_x0000_s1223" type="#_x0000_t32" style="position:absolute;left:6495;top:8399;width:1380;height:1" o:connectortype="straight"/>
            <v:shape id="_x0000_s1224" type="#_x0000_t32" style="position:absolute;left:7875;top:8263;width:0;height:240" o:connectortype="straight"/>
            <v:shape id="_x0000_s1225" type="#_x0000_t32" style="position:absolute;left:6495;top:8263;width:0;height:240" o:connectortype="straight"/>
          </v:group>
        </w:pic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 </w:t>
      </w:r>
      <w:r w:rsidRPr="00C90305">
        <w:rPr>
          <w:rFonts w:asciiTheme="minorHAnsi" w:hAnsiTheme="minorHAnsi" w:cs="Arial"/>
          <w:sz w:val="20"/>
          <w:szCs w:val="20"/>
        </w:rPr>
        <w:tab/>
        <w:t xml:space="preserve">       </w:t>
      </w:r>
      <m:oMath>
        <m:sSub>
          <m:sSubPr>
            <m:ctrlPr>
              <w:rPr>
                <w:rFonts w:ascii="Cambria Math" w:hAnsiTheme="minorHAnsi" w:cs="Arial"/>
                <w:i/>
                <w:sz w:val="20"/>
                <w:szCs w:val="20"/>
              </w:rPr>
            </m:ctrlPr>
          </m:sSubPr>
          <m:e>
            <m:r>
              <w:rPr>
                <w:rFonts w:ascii="Cambria Math" w:hAnsi="Cambria Math" w:cs="Arial"/>
                <w:sz w:val="20"/>
                <w:szCs w:val="20"/>
              </w:rPr>
              <m:t>d</m:t>
            </m:r>
          </m:e>
          <m:sub>
            <m:r>
              <w:rPr>
                <w:rFonts w:ascii="Cambria Math" w:hAnsi="Cambria Math" w:cs="Arial"/>
                <w:sz w:val="20"/>
                <w:szCs w:val="20"/>
              </w:rPr>
              <m:t>y</m:t>
            </m:r>
          </m:sub>
        </m:sSub>
      </m:oMath>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ind w:left="5040"/>
        <w:rPr>
          <w:rFonts w:asciiTheme="minorHAnsi" w:hAnsiTheme="minorHAnsi" w:cs="Arial"/>
          <w:sz w:val="20"/>
          <w:szCs w:val="20"/>
        </w:rPr>
      </w:pPr>
      <w:r w:rsidRPr="00C90305">
        <w:rPr>
          <w:rFonts w:asciiTheme="minorHAnsi" w:hAnsiTheme="minorHAnsi" w:cs="Arial"/>
          <w:sz w:val="20"/>
          <w:szCs w:val="20"/>
        </w:rPr>
        <w:t xml:space="preserve">             </w:t>
      </w:r>
      <m:oMath>
        <m:sSub>
          <m:sSubPr>
            <m:ctrlPr>
              <w:rPr>
                <w:rFonts w:ascii="Cambria Math" w:hAnsiTheme="minorHAnsi" w:cs="Arial"/>
                <w:i/>
                <w:sz w:val="20"/>
                <w:szCs w:val="20"/>
              </w:rPr>
            </m:ctrlPr>
          </m:sSubPr>
          <m:e>
            <m:r>
              <w:rPr>
                <w:rFonts w:ascii="Cambria Math" w:hAnsi="Cambria Math" w:cs="Arial"/>
                <w:sz w:val="20"/>
                <w:szCs w:val="20"/>
              </w:rPr>
              <m:t>d</m:t>
            </m:r>
          </m:e>
          <m:sub>
            <m:r>
              <w:rPr>
                <w:rFonts w:ascii="Cambria Math" w:hAnsi="Cambria Math" w:cs="Arial"/>
                <w:sz w:val="20"/>
                <w:szCs w:val="20"/>
              </w:rPr>
              <m:t>x</m:t>
            </m:r>
          </m:sub>
        </m:sSub>
        <m:r>
          <w:rPr>
            <w:rFonts w:ascii="Cambria Math" w:hAnsiTheme="minorHAnsi" w:cs="Arial"/>
            <w:sz w:val="20"/>
            <w:szCs w:val="20"/>
          </w:rPr>
          <m:t xml:space="preserve"> </m:t>
        </m:r>
      </m:oMath>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u w:val="single"/>
        </w:rPr>
      </w:pPr>
    </w:p>
    <w:p w:rsidR="005F4927"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Maximum distance between both horizontal and vertical hydrophones will produce largest time delay. One of the configurations will provide all individual hydrophones with negligible sound interference from any other hydrophone.</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One, or several, of the configurations will provide an identifiable time delay between both horizontal and vertical hydrophone arrays.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 xml:space="preserve">TBA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TBA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TBA</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cs="Arial"/>
          <w:sz w:val="20"/>
          <w:szCs w:val="20"/>
        </w:rPr>
        <w:t xml:space="preserve">Due to positioning of other sensors and devices on vehicle, hydrophone positioning was determined to be the most effective on outside corners of vehicle where these devices would not interfere with sound wave propagation would not be. Due to obvious limitations in positioning this test became unnecessary. </w:t>
      </w:r>
      <w:r w:rsidRPr="00C90305">
        <w:rPr>
          <w:rFonts w:asciiTheme="minorHAnsi" w:hAnsiTheme="minorHAnsi"/>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Hydrophones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Pr>
          <w:rFonts w:asciiTheme="minorHAnsi" w:hAnsiTheme="minorHAnsi" w:cs="Arial"/>
          <w:sz w:val="20"/>
          <w:szCs w:val="20"/>
        </w:rPr>
        <w:t>: Yanira Torres</w:t>
      </w:r>
      <w:r>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ykt07</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TBD</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3</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xml:space="preserve">: TBD   </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FSU Outdoor Pool</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Test the chosen configuration from the SQ26-01 Hydrophone Test No. 2 in underwater conditions to ensure its effectiveness.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noProof/>
          <w:sz w:val="20"/>
          <w:szCs w:val="20"/>
        </w:rPr>
        <w:drawing>
          <wp:anchor distT="0" distB="0" distL="114300" distR="114300" simplePos="0" relativeHeight="251691520" behindDoc="0" locked="0" layoutInCell="1" allowOverlap="1">
            <wp:simplePos x="0" y="0"/>
            <wp:positionH relativeFrom="column">
              <wp:posOffset>3714750</wp:posOffset>
            </wp:positionH>
            <wp:positionV relativeFrom="paragraph">
              <wp:posOffset>6350</wp:posOffset>
            </wp:positionV>
            <wp:extent cx="962660" cy="1283335"/>
            <wp:effectExtent l="19050" t="0" r="8890" b="0"/>
            <wp:wrapSquare wrapText="bothSides"/>
            <wp:docPr id="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1" cstate="print"/>
                    <a:srcRect/>
                    <a:stretch>
                      <a:fillRect/>
                    </a:stretch>
                  </pic:blipFill>
                  <pic:spPr bwMode="auto">
                    <a:xfrm>
                      <a:off x="0" y="0"/>
                      <a:ext cx="962660" cy="1283335"/>
                    </a:xfrm>
                    <a:prstGeom prst="rect">
                      <a:avLst/>
                    </a:prstGeom>
                    <a:noFill/>
                    <a:ln w="9525">
                      <a:noFill/>
                      <a:miter lim="800000"/>
                      <a:headEnd/>
                      <a:tailEnd/>
                    </a:ln>
                  </pic:spPr>
                </pic:pic>
              </a:graphicData>
            </a:graphic>
          </wp:anchor>
        </w:drawing>
      </w: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Requirements: </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Hydrophones </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Sound source/pinger</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ARM Microprocessor</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Voltage source (batteries)</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Waterproof Casing</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Aluminum Mounting Bracket</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Body of Water (chlorinated pool)</w:t>
      </w:r>
    </w:p>
    <w:p w:rsidR="005F4927" w:rsidRPr="00654B84" w:rsidRDefault="005F4927" w:rsidP="008F6547">
      <w:pPr>
        <w:pStyle w:val="ListParagraph"/>
        <w:numPr>
          <w:ilvl w:val="0"/>
          <w:numId w:val="18"/>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Analog to Digital converter </w:t>
      </w:r>
    </w:p>
    <w:p w:rsidR="005F4927" w:rsidRPr="00C90305" w:rsidRDefault="005F4927" w:rsidP="005F4927">
      <w:pPr>
        <w:ind w:left="720"/>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Chosen configuration will be integrated into the aluminum mounting bracket as well hooked up to the ARM Processor and voltage source in a waterproof casing. The sound source will be placed at a depth of 16 </w:t>
      </w:r>
      <w:proofErr w:type="spellStart"/>
      <w:r w:rsidRPr="00C90305">
        <w:rPr>
          <w:rFonts w:asciiTheme="minorHAnsi" w:hAnsiTheme="minorHAnsi" w:cs="Arial"/>
          <w:sz w:val="20"/>
          <w:szCs w:val="20"/>
        </w:rPr>
        <w:t>ft</w:t>
      </w:r>
      <w:proofErr w:type="spellEnd"/>
      <w:r w:rsidRPr="00C90305">
        <w:rPr>
          <w:rFonts w:asciiTheme="minorHAnsi" w:hAnsiTheme="minorHAnsi" w:cs="Arial"/>
          <w:sz w:val="20"/>
          <w:szCs w:val="20"/>
        </w:rPr>
        <w:t xml:space="preserve"> in the pool. The effectiveness will be determined by placing the hydrophone configuration at various positions in the pool, using a maximum distance determined in Test No. 1. The time delay will be re-examined in underwater conditions by using a written program on microprocessor to determine whether the location of the sound source is positively identified. The hydrophones will be held vertically, horizontally (facing opposite directions), and diagonally from the sound source in a particular order. After testing is complete the directions that the microprocessor identified and recorded will be analyzed and compared to the actual directions.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microprocessor will successfully identify the directions given the chosen configuration.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microprocessor must able to positively identify all directions (horizontal and vertical) given the chosen configuration.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Test is incomplete due to schedule setbacks.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Once necessary sound source is obtained and amplification circuit is established we will be able to proceed with testing. </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xml:space="preserv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xml:space="preserve">: Andy </w:t>
      </w:r>
      <w:proofErr w:type="spellStart"/>
      <w:r w:rsidRPr="00C90305">
        <w:rPr>
          <w:rFonts w:asciiTheme="minorHAnsi" w:hAnsiTheme="minorHAnsi" w:cs="Arial"/>
          <w:sz w:val="20"/>
          <w:szCs w:val="20"/>
        </w:rPr>
        <w:t>Jeanthenor</w:t>
      </w:r>
      <w:proofErr w:type="spellEnd"/>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aj09</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2/01/2011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1</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1 PM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objective of this test is to test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and ensure that it performs the functions needed for AUV operation properly.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654B84" w:rsidRDefault="005F4927" w:rsidP="008F6547">
      <w:pPr>
        <w:pStyle w:val="ListParagraph"/>
        <w:numPr>
          <w:ilvl w:val="0"/>
          <w:numId w:val="19"/>
        </w:numPr>
        <w:spacing w:after="0" w:line="240" w:lineRule="auto"/>
        <w:rPr>
          <w:rFonts w:asciiTheme="minorHAnsi" w:hAnsiTheme="minorHAnsi" w:cs="Arial"/>
          <w:sz w:val="20"/>
          <w:szCs w:val="20"/>
        </w:rPr>
      </w:pPr>
      <w:r w:rsidRPr="00654B84">
        <w:rPr>
          <w:rFonts w:asciiTheme="minorHAnsi" w:hAnsiTheme="minorHAnsi" w:cs="Arial"/>
          <w:sz w:val="20"/>
          <w:szCs w:val="20"/>
        </w:rPr>
        <w:t>Microprocessor</w:t>
      </w:r>
    </w:p>
    <w:p w:rsidR="005F4927" w:rsidRPr="00654B84" w:rsidRDefault="005F4927" w:rsidP="008F6547">
      <w:pPr>
        <w:pStyle w:val="ListParagraph"/>
        <w:numPr>
          <w:ilvl w:val="0"/>
          <w:numId w:val="19"/>
        </w:numPr>
        <w:spacing w:after="0" w:line="240" w:lineRule="auto"/>
        <w:rPr>
          <w:rFonts w:asciiTheme="minorHAnsi" w:hAnsiTheme="minorHAnsi" w:cs="Arial"/>
          <w:sz w:val="20"/>
          <w:szCs w:val="20"/>
        </w:rPr>
      </w:pPr>
      <w:r w:rsidRPr="00654B84">
        <w:rPr>
          <w:rFonts w:asciiTheme="minorHAnsi" w:hAnsiTheme="minorHAnsi" w:cs="Arial"/>
          <w:sz w:val="20"/>
          <w:szCs w:val="20"/>
        </w:rPr>
        <w:t>Power Supply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proposed battery figuration will be run in some software like </w:t>
      </w:r>
      <w:proofErr w:type="spellStart"/>
      <w:r w:rsidRPr="00C90305">
        <w:rPr>
          <w:rFonts w:asciiTheme="minorHAnsi" w:hAnsiTheme="minorHAnsi" w:cs="Arial"/>
          <w:sz w:val="20"/>
          <w:szCs w:val="20"/>
        </w:rPr>
        <w:t>MultiSim</w:t>
      </w:r>
      <w:proofErr w:type="spellEnd"/>
      <w:r w:rsidRPr="00C90305">
        <w:rPr>
          <w:rFonts w:asciiTheme="minorHAnsi" w:hAnsiTheme="minorHAnsi" w:cs="Arial"/>
          <w:sz w:val="20"/>
          <w:szCs w:val="20"/>
        </w:rPr>
        <w:t xml:space="preserve"> to see if the simulation produces the desired results. Once the correct circuit is built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will be connected to our proposed battery configuration and the tester will check to see if it is completely operational.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will be left on for a specified amount of time and the tester will check to see if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works properly for the entire duration.  This process will be repeated until a passing grade is received. The ports will be tested by using the Board Verification instructions in the user manual. If the hardware is not working properly then a new board will have to be purchased since the board was donated to the project and a replacement board is most likely out of the question. The compatibility will be tested by running test software that uses the sensors through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Data will be recorded to determine whether proper communication was established.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microcontroller and the sensors are fully powered by the proposed battery configuration. The ports that will be needed for communication between the microcontroller and the sensors are operational.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properly communicates with purchased sensors produces the desired results.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requirement for success is that the microcontroller is completely operational with the proposed battery configuration. The sensors and the microcontroller communicate properly and perform the desired functions.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proposed power configuration has not been tested at the moment and the sensors have not been tested due to unforeseen circumstances. Getting the board up and running is taking a lot longer than expected. The board hardware was tested and runs exactly like it should</w:t>
      </w:r>
      <w:r>
        <w:rPr>
          <w:rFonts w:asciiTheme="minorHAnsi" w:hAnsiTheme="minorHAnsi" w:cs="Arial"/>
          <w:sz w:val="20"/>
          <w:szCs w:val="20"/>
        </w:rPr>
        <w:t>,</w:t>
      </w:r>
      <w:r w:rsidRPr="00C90305">
        <w:rPr>
          <w:rFonts w:asciiTheme="minorHAnsi" w:hAnsiTheme="minorHAnsi" w:cs="Arial"/>
          <w:sz w:val="20"/>
          <w:szCs w:val="20"/>
        </w:rPr>
        <w:t xml:space="preserve"> according the board verification instructions in the manual say it should.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proposed power configuration will be tested as soon as possible and integration with the sensors will take a little longer than expected; but they will both be completed as soon as possible. We are trying our best to get the board up and running but the instructions in the manual are not well written for beginners. There are instructions on the internet but they are usually in bits and pieces. So it is time consuming getting the board to work.</w:t>
      </w:r>
    </w:p>
    <w:p w:rsidR="005F4927" w:rsidRDefault="005F4927" w:rsidP="005F4927">
      <w:pPr>
        <w:rPr>
          <w:rFonts w:asciiTheme="minorHAnsi" w:hAnsiTheme="minorHAnsi" w:cs="Arial"/>
          <w:sz w:val="20"/>
          <w:szCs w:val="20"/>
          <w:u w:val="single"/>
        </w:rPr>
      </w:pP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Arduino Board</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xml:space="preserve">: Andy </w:t>
      </w:r>
      <w:proofErr w:type="spellStart"/>
      <w:r w:rsidRPr="00C90305">
        <w:rPr>
          <w:rFonts w:asciiTheme="minorHAnsi" w:hAnsiTheme="minorHAnsi" w:cs="Arial"/>
          <w:sz w:val="20"/>
          <w:szCs w:val="20"/>
        </w:rPr>
        <w:t>Jeanthenor</w:t>
      </w:r>
      <w:proofErr w:type="spellEnd"/>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aj09</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2/01/2011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1</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1 PM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objective of this test is to test the Arduino </w:t>
      </w:r>
      <w:proofErr w:type="spellStart"/>
      <w:r w:rsidRPr="00C90305">
        <w:rPr>
          <w:rFonts w:asciiTheme="minorHAnsi" w:hAnsiTheme="minorHAnsi" w:cs="Arial"/>
          <w:sz w:val="20"/>
          <w:szCs w:val="20"/>
        </w:rPr>
        <w:t>Duemilanove</w:t>
      </w:r>
      <w:proofErr w:type="spellEnd"/>
      <w:r w:rsidRPr="00C90305">
        <w:rPr>
          <w:rFonts w:asciiTheme="minorHAnsi" w:hAnsiTheme="minorHAnsi" w:cs="Arial"/>
          <w:sz w:val="20"/>
          <w:szCs w:val="20"/>
        </w:rPr>
        <w:t xml:space="preserve"> and ensure that it performs the functions needed for AUV operation properly.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654B84" w:rsidRDefault="005F4927" w:rsidP="008F6547">
      <w:pPr>
        <w:pStyle w:val="ListParagraph"/>
        <w:numPr>
          <w:ilvl w:val="0"/>
          <w:numId w:val="20"/>
        </w:numPr>
        <w:spacing w:after="0" w:line="240" w:lineRule="auto"/>
        <w:rPr>
          <w:rFonts w:asciiTheme="minorHAnsi" w:hAnsiTheme="minorHAnsi" w:cs="Arial"/>
          <w:sz w:val="20"/>
          <w:szCs w:val="20"/>
        </w:rPr>
      </w:pPr>
      <w:r w:rsidRPr="00654B84">
        <w:rPr>
          <w:rFonts w:asciiTheme="minorHAnsi" w:hAnsiTheme="minorHAnsi" w:cs="Arial"/>
          <w:sz w:val="20"/>
          <w:szCs w:val="20"/>
        </w:rPr>
        <w:t>Microcontroller Operation</w:t>
      </w:r>
    </w:p>
    <w:p w:rsidR="005F4927" w:rsidRPr="00654B84" w:rsidRDefault="005F4927" w:rsidP="008F6547">
      <w:pPr>
        <w:pStyle w:val="ListParagraph"/>
        <w:numPr>
          <w:ilvl w:val="0"/>
          <w:numId w:val="20"/>
        </w:numPr>
        <w:spacing w:after="0" w:line="240" w:lineRule="auto"/>
        <w:rPr>
          <w:rFonts w:asciiTheme="minorHAnsi" w:hAnsiTheme="minorHAnsi" w:cs="Arial"/>
          <w:sz w:val="20"/>
          <w:szCs w:val="20"/>
        </w:rPr>
      </w:pPr>
      <w:r w:rsidRPr="00654B84">
        <w:rPr>
          <w:rFonts w:asciiTheme="minorHAnsi" w:hAnsiTheme="minorHAnsi" w:cs="Arial"/>
          <w:sz w:val="20"/>
          <w:szCs w:val="20"/>
        </w:rPr>
        <w:t>Sensor Integration</w:t>
      </w:r>
    </w:p>
    <w:p w:rsidR="005F4927" w:rsidRPr="00654B84" w:rsidRDefault="005F4927" w:rsidP="008F6547">
      <w:pPr>
        <w:pStyle w:val="ListParagraph"/>
        <w:numPr>
          <w:ilvl w:val="0"/>
          <w:numId w:val="20"/>
        </w:numPr>
        <w:spacing w:after="0" w:line="240" w:lineRule="auto"/>
        <w:rPr>
          <w:rFonts w:asciiTheme="minorHAnsi" w:hAnsiTheme="minorHAnsi" w:cs="Arial"/>
          <w:sz w:val="20"/>
          <w:szCs w:val="20"/>
        </w:rPr>
      </w:pPr>
      <w:r w:rsidRPr="00654B84">
        <w:rPr>
          <w:rFonts w:asciiTheme="minorHAnsi" w:hAnsiTheme="minorHAnsi" w:cs="Arial"/>
          <w:sz w:val="20"/>
          <w:szCs w:val="20"/>
        </w:rPr>
        <w:t xml:space="preserve">Communication with the </w:t>
      </w:r>
      <w:proofErr w:type="spellStart"/>
      <w:r w:rsidRPr="00654B84">
        <w:rPr>
          <w:rFonts w:asciiTheme="minorHAnsi" w:hAnsiTheme="minorHAnsi" w:cs="Arial"/>
          <w:sz w:val="20"/>
          <w:szCs w:val="20"/>
        </w:rPr>
        <w:t>BeagleBoard</w:t>
      </w:r>
      <w:proofErr w:type="spellEnd"/>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Arduino </w:t>
      </w:r>
      <w:proofErr w:type="spellStart"/>
      <w:r w:rsidRPr="00C90305">
        <w:rPr>
          <w:rFonts w:asciiTheme="minorHAnsi" w:hAnsiTheme="minorHAnsi" w:cs="Arial"/>
          <w:sz w:val="20"/>
          <w:szCs w:val="20"/>
        </w:rPr>
        <w:t>Duemilanove</w:t>
      </w:r>
      <w:proofErr w:type="spellEnd"/>
      <w:r w:rsidRPr="00C90305">
        <w:rPr>
          <w:rFonts w:asciiTheme="minorHAnsi" w:hAnsiTheme="minorHAnsi" w:cs="Arial"/>
          <w:sz w:val="20"/>
          <w:szCs w:val="20"/>
        </w:rPr>
        <w:t xml:space="preserve"> will be tested for factory hardware verification by reading the manual and make sure everything works as it should in the manual. The ports will then be tested by using sample code with LEDs as output to make sure the pins work properly. If the pins work properly the Arduino </w:t>
      </w:r>
      <w:proofErr w:type="spellStart"/>
      <w:r w:rsidRPr="00C90305">
        <w:rPr>
          <w:rFonts w:asciiTheme="minorHAnsi" w:hAnsiTheme="minorHAnsi" w:cs="Arial"/>
          <w:sz w:val="20"/>
          <w:szCs w:val="20"/>
        </w:rPr>
        <w:t>Duemilanove</w:t>
      </w:r>
      <w:proofErr w:type="spellEnd"/>
      <w:r w:rsidRPr="00C90305">
        <w:rPr>
          <w:rFonts w:asciiTheme="minorHAnsi" w:hAnsiTheme="minorHAnsi" w:cs="Arial"/>
          <w:sz w:val="20"/>
          <w:szCs w:val="20"/>
        </w:rPr>
        <w:t xml:space="preserve"> will be used to analyze the signals that are picked up by the Hydrophones by using the ADC pins on the Arduino. The data will then be sent to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where the data will be analyzed and used to complete certain tasks. The Arduino board will also be used to control the Servo motors that will be used to operate the marker dropper and this configuration will be tested using sample code as well.</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board will light the required LEDs indicating that both a power and data connection has been established. The test code will run and show that the pins work properly. The hydrophone will receive data, the ADCs will convert the data and the data will be sent to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requirements for success include that the Arduino board works according to factory verification instructions. Also, the PWMs should light the LEDs and run the servo motors using the sample code. The last requirement for </w:t>
      </w:r>
      <w:proofErr w:type="gramStart"/>
      <w:r w:rsidRPr="00C90305">
        <w:rPr>
          <w:rFonts w:asciiTheme="minorHAnsi" w:hAnsiTheme="minorHAnsi" w:cs="Arial"/>
          <w:sz w:val="20"/>
          <w:szCs w:val="20"/>
        </w:rPr>
        <w:t>success</w:t>
      </w:r>
      <w:proofErr w:type="gramEnd"/>
      <w:r w:rsidRPr="00C90305">
        <w:rPr>
          <w:rFonts w:asciiTheme="minorHAnsi" w:hAnsiTheme="minorHAnsi" w:cs="Arial"/>
          <w:sz w:val="20"/>
          <w:szCs w:val="20"/>
        </w:rPr>
        <w:t xml:space="preserve"> is that the Arduino board reads the data from the hydrophone and analyzes the data.</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Arduino Board has run properly and the sample code has been tested so we know the pins work. We are only waiting to test the hydrophones.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Once the hydrophones are tested if they pass the test then this test will be complete otherwise we will have to consider other options.</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Pr>
          <w:rFonts w:asciiTheme="minorHAnsi" w:hAnsiTheme="minorHAnsi" w:cs="Arial"/>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Pr>
          <w:rFonts w:asciiTheme="minorHAnsi" w:hAnsiTheme="minorHAnsi" w:cs="Arial"/>
          <w:sz w:val="20"/>
          <w:szCs w:val="20"/>
        </w:rPr>
        <w:t xml:space="preserve">: </w:t>
      </w:r>
      <w:proofErr w:type="spellStart"/>
      <w:r>
        <w:rPr>
          <w:rFonts w:asciiTheme="minorHAnsi" w:hAnsiTheme="minorHAnsi" w:cs="Arial"/>
          <w:sz w:val="20"/>
          <w:szCs w:val="20"/>
        </w:rPr>
        <w:t>BeagleBoard</w:t>
      </w:r>
      <w:proofErr w:type="spellEnd"/>
      <w:r>
        <w:rPr>
          <w:rFonts w:asciiTheme="minorHAnsi" w:hAnsiTheme="minorHAnsi" w:cs="Arial"/>
          <w:sz w:val="20"/>
          <w:szCs w:val="20"/>
        </w:rPr>
        <w:t xml:space="preserve"> with</w:t>
      </w:r>
      <w:r w:rsidRPr="00C90305">
        <w:rPr>
          <w:rFonts w:asciiTheme="minorHAnsi" w:hAnsiTheme="minorHAnsi" w:cs="Arial"/>
          <w:sz w:val="20"/>
          <w:szCs w:val="20"/>
        </w:rPr>
        <w:t xml:space="preserve"> I</w:t>
      </w:r>
      <w:r w:rsidRPr="00C90305">
        <w:rPr>
          <w:rFonts w:asciiTheme="minorHAnsi" w:hAnsiTheme="minorHAnsi" w:cs="Arial"/>
          <w:sz w:val="20"/>
          <w:szCs w:val="20"/>
          <w:vertAlign w:val="superscript"/>
        </w:rPr>
        <w:t>2</w:t>
      </w:r>
      <w:r w:rsidRPr="00C90305">
        <w:rPr>
          <w:rFonts w:asciiTheme="minorHAnsi" w:hAnsiTheme="minorHAnsi" w:cs="Arial"/>
          <w:sz w:val="20"/>
          <w:szCs w:val="20"/>
        </w:rPr>
        <w:t>C expansion</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xml:space="preserve">: Andy </w:t>
      </w:r>
      <w:proofErr w:type="spellStart"/>
      <w:r w:rsidRPr="00C90305">
        <w:rPr>
          <w:rFonts w:asciiTheme="minorHAnsi" w:hAnsiTheme="minorHAnsi" w:cs="Arial"/>
          <w:sz w:val="20"/>
          <w:szCs w:val="20"/>
        </w:rPr>
        <w:t>Jeanthenor</w:t>
      </w:r>
      <w:proofErr w:type="spellEnd"/>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aj09</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2/01/2011</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3</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1 PM</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objective of this test is to test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and ensure that it performs the functions needed for AUV operation properly.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Default="005F4927" w:rsidP="008F6547">
      <w:pPr>
        <w:pStyle w:val="ListParagraph"/>
        <w:numPr>
          <w:ilvl w:val="0"/>
          <w:numId w:val="21"/>
        </w:numPr>
        <w:spacing w:after="0" w:line="240" w:lineRule="auto"/>
        <w:rPr>
          <w:rFonts w:asciiTheme="minorHAnsi" w:hAnsiTheme="minorHAnsi" w:cs="Arial"/>
          <w:sz w:val="20"/>
          <w:szCs w:val="20"/>
        </w:rPr>
      </w:pPr>
      <w:r w:rsidRPr="00654B84">
        <w:rPr>
          <w:rFonts w:asciiTheme="minorHAnsi" w:hAnsiTheme="minorHAnsi" w:cs="Arial"/>
          <w:sz w:val="20"/>
          <w:szCs w:val="20"/>
        </w:rPr>
        <w:t>I</w:t>
      </w:r>
      <w:r w:rsidRPr="00654B84">
        <w:rPr>
          <w:rFonts w:asciiTheme="minorHAnsi" w:hAnsiTheme="minorHAnsi" w:cs="Arial"/>
          <w:sz w:val="20"/>
          <w:szCs w:val="20"/>
          <w:vertAlign w:val="superscript"/>
        </w:rPr>
        <w:t>2</w:t>
      </w:r>
      <w:r>
        <w:rPr>
          <w:rFonts w:asciiTheme="minorHAnsi" w:hAnsiTheme="minorHAnsi" w:cs="Arial"/>
          <w:sz w:val="20"/>
          <w:szCs w:val="20"/>
        </w:rPr>
        <w:t xml:space="preserve">C expansion </w:t>
      </w:r>
    </w:p>
    <w:p w:rsidR="005F4927" w:rsidRPr="00654B84" w:rsidRDefault="005F4927" w:rsidP="008F6547">
      <w:pPr>
        <w:pStyle w:val="ListParagraph"/>
        <w:numPr>
          <w:ilvl w:val="0"/>
          <w:numId w:val="21"/>
        </w:numPr>
        <w:spacing w:after="0" w:line="240" w:lineRule="auto"/>
        <w:rPr>
          <w:rFonts w:asciiTheme="minorHAnsi" w:hAnsiTheme="minorHAnsi" w:cs="Arial"/>
          <w:sz w:val="20"/>
          <w:szCs w:val="20"/>
        </w:rPr>
      </w:pPr>
      <w:proofErr w:type="spellStart"/>
      <w:r w:rsidRPr="00654B84">
        <w:rPr>
          <w:rFonts w:asciiTheme="minorHAnsi" w:hAnsiTheme="minorHAnsi" w:cs="Arial"/>
          <w:sz w:val="20"/>
          <w:szCs w:val="20"/>
        </w:rPr>
        <w:t>BeagleBoard</w:t>
      </w:r>
      <w:proofErr w:type="spellEnd"/>
      <w:r w:rsidRPr="00654B84">
        <w:rPr>
          <w:rFonts w:asciiTheme="minorHAnsi" w:hAnsiTheme="minorHAnsi" w:cs="Arial"/>
          <w:sz w:val="20"/>
          <w:szCs w:val="20"/>
        </w:rPr>
        <w:t xml:space="preserve"> </w:t>
      </w:r>
    </w:p>
    <w:p w:rsidR="005F4927" w:rsidRDefault="005F4927" w:rsidP="008F6547">
      <w:pPr>
        <w:pStyle w:val="ListParagraph"/>
        <w:numPr>
          <w:ilvl w:val="0"/>
          <w:numId w:val="21"/>
        </w:numPr>
        <w:spacing w:after="0" w:line="240" w:lineRule="auto"/>
        <w:rPr>
          <w:rFonts w:asciiTheme="minorHAnsi" w:hAnsiTheme="minorHAnsi" w:cs="Arial"/>
          <w:sz w:val="20"/>
          <w:szCs w:val="20"/>
        </w:rPr>
      </w:pPr>
      <w:r>
        <w:rPr>
          <w:rFonts w:asciiTheme="minorHAnsi" w:hAnsiTheme="minorHAnsi" w:cs="Arial"/>
          <w:sz w:val="20"/>
          <w:szCs w:val="20"/>
        </w:rPr>
        <w:t>Motors</w:t>
      </w:r>
    </w:p>
    <w:p w:rsidR="005F4927" w:rsidRPr="00654B84" w:rsidRDefault="005F4927" w:rsidP="008F6547">
      <w:pPr>
        <w:pStyle w:val="ListParagraph"/>
        <w:numPr>
          <w:ilvl w:val="0"/>
          <w:numId w:val="21"/>
        </w:numPr>
        <w:spacing w:after="0" w:line="240" w:lineRule="auto"/>
        <w:rPr>
          <w:rFonts w:asciiTheme="minorHAnsi" w:hAnsiTheme="minorHAnsi" w:cs="Arial"/>
          <w:sz w:val="20"/>
          <w:szCs w:val="20"/>
        </w:rPr>
      </w:pPr>
      <w:r>
        <w:rPr>
          <w:rFonts w:asciiTheme="minorHAnsi" w:hAnsiTheme="minorHAnsi" w:cs="Arial"/>
          <w:sz w:val="20"/>
          <w:szCs w:val="20"/>
        </w:rPr>
        <w:t>Power Supply</w:t>
      </w:r>
    </w:p>
    <w:p w:rsidR="005F4927" w:rsidRPr="00C90305" w:rsidRDefault="005F4927" w:rsidP="005F4927">
      <w:pPr>
        <w:rPr>
          <w:rFonts w:asciiTheme="minorHAnsi" w:hAnsiTheme="minorHAnsi" w:cs="Arial"/>
          <w:sz w:val="20"/>
          <w:szCs w:val="20"/>
        </w:rPr>
      </w:pPr>
    </w:p>
    <w:p w:rsidR="005F4927"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Pr>
          <w:rFonts w:asciiTheme="minorHAnsi" w:hAnsiTheme="minorHAnsi" w:cs="Arial"/>
          <w:sz w:val="20"/>
          <w:szCs w:val="20"/>
        </w:rPr>
        <w:t>The I</w:t>
      </w:r>
      <w:r w:rsidRPr="00C406B0">
        <w:rPr>
          <w:rFonts w:asciiTheme="minorHAnsi" w:hAnsiTheme="minorHAnsi" w:cs="Arial"/>
          <w:sz w:val="20"/>
          <w:szCs w:val="20"/>
          <w:vertAlign w:val="superscript"/>
        </w:rPr>
        <w:t>2</w:t>
      </w:r>
      <w:r>
        <w:rPr>
          <w:rFonts w:asciiTheme="minorHAnsi" w:hAnsiTheme="minorHAnsi" w:cs="Arial"/>
          <w:sz w:val="20"/>
          <w:szCs w:val="20"/>
        </w:rPr>
        <w:t xml:space="preserve">C expansion board will be connected to the </w:t>
      </w:r>
      <w:proofErr w:type="spellStart"/>
      <w:r>
        <w:rPr>
          <w:rFonts w:asciiTheme="minorHAnsi" w:hAnsiTheme="minorHAnsi" w:cs="Arial"/>
          <w:sz w:val="20"/>
          <w:szCs w:val="20"/>
        </w:rPr>
        <w:t>BeagleBoard</w:t>
      </w:r>
      <w:proofErr w:type="spellEnd"/>
      <w:r>
        <w:rPr>
          <w:rFonts w:asciiTheme="minorHAnsi" w:hAnsiTheme="minorHAnsi" w:cs="Arial"/>
          <w:sz w:val="20"/>
          <w:szCs w:val="20"/>
        </w:rPr>
        <w:t xml:space="preserve"> as well as the laptop, which will act as the power supply. The </w:t>
      </w:r>
      <w:proofErr w:type="spellStart"/>
      <w:r>
        <w:rPr>
          <w:rFonts w:asciiTheme="minorHAnsi" w:hAnsiTheme="minorHAnsi" w:cs="Arial"/>
          <w:sz w:val="20"/>
          <w:szCs w:val="20"/>
        </w:rPr>
        <w:t>BeagleBoard</w:t>
      </w:r>
      <w:proofErr w:type="spellEnd"/>
      <w:r>
        <w:rPr>
          <w:rFonts w:asciiTheme="minorHAnsi" w:hAnsiTheme="minorHAnsi" w:cs="Arial"/>
          <w:sz w:val="20"/>
          <w:szCs w:val="20"/>
        </w:rPr>
        <w:t xml:space="preserve"> needs to realize the presence of the I</w:t>
      </w:r>
      <w:r w:rsidRPr="00C406B0">
        <w:rPr>
          <w:rFonts w:asciiTheme="minorHAnsi" w:hAnsiTheme="minorHAnsi" w:cs="Arial"/>
          <w:sz w:val="20"/>
          <w:szCs w:val="20"/>
          <w:vertAlign w:val="superscript"/>
        </w:rPr>
        <w:t>2</w:t>
      </w:r>
      <w:r>
        <w:rPr>
          <w:rFonts w:asciiTheme="minorHAnsi" w:hAnsiTheme="minorHAnsi" w:cs="Arial"/>
          <w:sz w:val="20"/>
          <w:szCs w:val="20"/>
        </w:rPr>
        <w:t xml:space="preserve">C board and sample code will be ran to see if the appropriate input is relayed to the </w:t>
      </w:r>
      <w:proofErr w:type="spellStart"/>
      <w:r>
        <w:rPr>
          <w:rFonts w:asciiTheme="minorHAnsi" w:hAnsiTheme="minorHAnsi" w:cs="Arial"/>
          <w:sz w:val="20"/>
          <w:szCs w:val="20"/>
        </w:rPr>
        <w:t>BeagleBoard</w:t>
      </w:r>
      <w:proofErr w:type="spellEnd"/>
      <w:r>
        <w:rPr>
          <w:rFonts w:asciiTheme="minorHAnsi" w:hAnsiTheme="minorHAnsi" w:cs="Arial"/>
          <w:sz w:val="20"/>
          <w:szCs w:val="20"/>
        </w:rPr>
        <w:t xml:space="preserve"> as well as the correct output is sent to the motors.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expansion board connects properly with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and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recognizes the expansion board during the boot sequence. Upon running the code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sends the appropriate instructions to the motors.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requirement for success is that the I</w:t>
      </w:r>
      <w:r w:rsidRPr="00C90305">
        <w:rPr>
          <w:rFonts w:asciiTheme="minorHAnsi" w:hAnsiTheme="minorHAnsi" w:cs="Arial"/>
          <w:sz w:val="20"/>
          <w:szCs w:val="20"/>
          <w:vertAlign w:val="superscript"/>
        </w:rPr>
        <w:t>2</w:t>
      </w:r>
      <w:r w:rsidRPr="00C90305">
        <w:rPr>
          <w:rFonts w:asciiTheme="minorHAnsi" w:hAnsiTheme="minorHAnsi" w:cs="Arial"/>
          <w:sz w:val="20"/>
          <w:szCs w:val="20"/>
        </w:rPr>
        <w:t xml:space="preserve">C is recognized by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and properly performs the desired tasks.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I2C expansion board has not yet arrived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Once the I2C expansion board arrives it will be connected and tested, if it does not work there will be harsh consequences.</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p>
    <w:p w:rsidR="005F4927" w:rsidRPr="00C90305" w:rsidRDefault="005F4927" w:rsidP="005F4927">
      <w:pPr>
        <w:spacing w:after="200" w:line="276" w:lineRule="auto"/>
        <w:rPr>
          <w:rFonts w:asciiTheme="minorHAnsi" w:hAnsiTheme="minorHAnsi" w:cs="Arial"/>
          <w:b/>
          <w:sz w:val="20"/>
          <w:szCs w:val="20"/>
        </w:rPr>
      </w:pPr>
      <w:r w:rsidRPr="00C90305">
        <w:rPr>
          <w:rFonts w:asciiTheme="minorHAnsi" w:hAnsiTheme="minorHAnsi" w:cs="Arial"/>
          <w:b/>
          <w:sz w:val="20"/>
          <w:szCs w:val="20"/>
        </w:rPr>
        <w:br w:type="page"/>
      </w:r>
    </w:p>
    <w:p w:rsidR="005F4927" w:rsidRPr="00C90305" w:rsidRDefault="005F4927" w:rsidP="005F4927">
      <w:pPr>
        <w:jc w:val="center"/>
        <w:rPr>
          <w:rFonts w:asciiTheme="minorHAnsi" w:hAnsiTheme="minorHAnsi" w:cs="Arial"/>
          <w:b/>
          <w:sz w:val="20"/>
          <w:szCs w:val="20"/>
        </w:rPr>
      </w:pPr>
      <w:r w:rsidRPr="00C90305">
        <w:rPr>
          <w:rFonts w:asciiTheme="minorHAnsi" w:hAnsiTheme="minorHAnsi" w:cs="Arial"/>
          <w:b/>
          <w:sz w:val="20"/>
          <w:szCs w:val="20"/>
        </w:rPr>
        <w:lastRenderedPageBreak/>
        <w:t>Scheduled Test Reporting Form</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Item</w:t>
      </w:r>
      <w:r w:rsidRPr="00C90305">
        <w:rPr>
          <w:rFonts w:asciiTheme="minorHAnsi" w:hAnsiTheme="minorHAnsi" w:cs="Arial"/>
          <w:sz w:val="20"/>
          <w:szCs w:val="20"/>
        </w:rPr>
        <w:t>: Microcontroller with Sensors</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Tester Name</w:t>
      </w:r>
      <w:r w:rsidRPr="00C90305">
        <w:rPr>
          <w:rFonts w:asciiTheme="minorHAnsi" w:hAnsiTheme="minorHAnsi" w:cs="Arial"/>
          <w:sz w:val="20"/>
          <w:szCs w:val="20"/>
        </w:rPr>
        <w:t xml:space="preserve">: Andy </w:t>
      </w:r>
      <w:proofErr w:type="spellStart"/>
      <w:r w:rsidRPr="00C90305">
        <w:rPr>
          <w:rFonts w:asciiTheme="minorHAnsi" w:hAnsiTheme="minorHAnsi" w:cs="Arial"/>
          <w:sz w:val="20"/>
          <w:szCs w:val="20"/>
        </w:rPr>
        <w:t>Jeanthenor</w:t>
      </w:r>
      <w:proofErr w:type="spellEnd"/>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Tester ID No</w:t>
      </w:r>
      <w:r w:rsidRPr="00C90305">
        <w:rPr>
          <w:rFonts w:asciiTheme="minorHAnsi" w:hAnsiTheme="minorHAnsi" w:cs="Arial"/>
          <w:sz w:val="20"/>
          <w:szCs w:val="20"/>
        </w:rPr>
        <w:t>: aj09</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Date</w:t>
      </w:r>
      <w:r w:rsidRPr="00C90305">
        <w:rPr>
          <w:rFonts w:asciiTheme="minorHAnsi" w:hAnsiTheme="minorHAnsi" w:cs="Arial"/>
          <w:sz w:val="20"/>
          <w:szCs w:val="20"/>
        </w:rPr>
        <w:t>: TBD</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No</w:t>
      </w:r>
      <w:r w:rsidRPr="00C90305">
        <w:rPr>
          <w:rFonts w:asciiTheme="minorHAnsi" w:hAnsiTheme="minorHAnsi" w:cs="Arial"/>
          <w:sz w:val="20"/>
          <w:szCs w:val="20"/>
        </w:rPr>
        <w:t>: 4</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Time</w:t>
      </w:r>
      <w:r w:rsidRPr="00C90305">
        <w:rPr>
          <w:rFonts w:asciiTheme="minorHAnsi" w:hAnsiTheme="minorHAnsi" w:cs="Arial"/>
          <w:sz w:val="20"/>
          <w:szCs w:val="20"/>
        </w:rPr>
        <w:t>: TBD</w:t>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rPr>
        <w:tab/>
      </w:r>
      <w:r w:rsidRPr="00C90305">
        <w:rPr>
          <w:rFonts w:asciiTheme="minorHAnsi" w:hAnsiTheme="minorHAnsi" w:cs="Arial"/>
          <w:sz w:val="20"/>
          <w:szCs w:val="20"/>
          <w:u w:val="single"/>
        </w:rPr>
        <w:t>Test Type</w:t>
      </w:r>
      <w:r w:rsidRPr="00C90305">
        <w:rPr>
          <w:rFonts w:asciiTheme="minorHAnsi" w:hAnsiTheme="minorHAnsi" w:cs="Arial"/>
          <w:sz w:val="20"/>
          <w:szCs w:val="20"/>
        </w:rPr>
        <w:t>: Test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Location</w:t>
      </w:r>
      <w:r w:rsidRPr="00C90305">
        <w:rPr>
          <w:rFonts w:asciiTheme="minorHAnsi" w:hAnsiTheme="minorHAnsi" w:cs="Arial"/>
          <w:sz w:val="20"/>
          <w:szCs w:val="20"/>
        </w:rPr>
        <w:t>: College of Engineering Lab</w:t>
      </w:r>
      <w:r w:rsidRPr="00C90305">
        <w:rPr>
          <w:rFonts w:asciiTheme="minorHAnsi" w:hAnsiTheme="minorHAnsi" w:cs="Arial"/>
          <w:sz w:val="20"/>
          <w:szCs w:val="20"/>
        </w:rPr>
        <w:tab/>
      </w:r>
      <w:r w:rsidRPr="00C90305">
        <w:rPr>
          <w:rFonts w:asciiTheme="minorHAnsi" w:hAnsiTheme="minorHAnsi" w:cs="Arial"/>
          <w:sz w:val="20"/>
          <w:szCs w:val="20"/>
        </w:rPr>
        <w:tab/>
      </w:r>
      <w:r>
        <w:rPr>
          <w:rFonts w:asciiTheme="minorHAnsi" w:hAnsiTheme="minorHAnsi" w:cs="Arial"/>
          <w:sz w:val="20"/>
          <w:szCs w:val="20"/>
        </w:rPr>
        <w:tab/>
      </w:r>
      <w:r w:rsidRPr="00C90305">
        <w:rPr>
          <w:rFonts w:asciiTheme="minorHAnsi" w:hAnsiTheme="minorHAnsi" w:cs="Arial"/>
          <w:sz w:val="20"/>
          <w:szCs w:val="20"/>
          <w:u w:val="single"/>
        </w:rPr>
        <w:t>Test Result</w:t>
      </w:r>
      <w:r w:rsidRPr="00C90305">
        <w:rPr>
          <w:rFonts w:asciiTheme="minorHAnsi" w:hAnsiTheme="minorHAnsi" w:cs="Arial"/>
          <w:sz w:val="20"/>
          <w:szCs w:val="20"/>
        </w:rPr>
        <w:t>: 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Objective</w:t>
      </w:r>
      <w:r w:rsidRPr="00C90305">
        <w:rPr>
          <w:rFonts w:asciiTheme="minorHAnsi" w:hAnsiTheme="minorHAnsi" w:cs="Arial"/>
          <w:sz w:val="20"/>
          <w:szCs w:val="20"/>
        </w:rPr>
        <w:t xml:space="preserve">: </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objective of this test is to test whether the microcontroller and the sensors perform the functions needed for AUV operation properly.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Test Description/Requirements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Requirements:</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Microprocessor</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Sensors</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Cameras</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IMU</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Hydrophones</w:t>
      </w:r>
    </w:p>
    <w:p w:rsidR="005F4927" w:rsidRPr="00654B84" w:rsidRDefault="005F4927" w:rsidP="008F6547">
      <w:pPr>
        <w:pStyle w:val="ListParagraph"/>
        <w:numPr>
          <w:ilvl w:val="0"/>
          <w:numId w:val="22"/>
        </w:numPr>
        <w:spacing w:after="0" w:line="240" w:lineRule="auto"/>
        <w:rPr>
          <w:rFonts w:asciiTheme="minorHAnsi" w:hAnsiTheme="minorHAnsi" w:cs="Arial"/>
          <w:sz w:val="20"/>
          <w:szCs w:val="20"/>
        </w:rPr>
      </w:pPr>
      <w:r w:rsidRPr="00654B84">
        <w:rPr>
          <w:rFonts w:asciiTheme="minorHAnsi" w:hAnsiTheme="minorHAnsi" w:cs="Arial"/>
          <w:sz w:val="20"/>
          <w:szCs w:val="20"/>
        </w:rPr>
        <w:t>Power Supply</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Process:</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microcontroller will have to be integrated with all the sensors to make sure they are all working together properly. The sensors will be programmed individually and tested individually to make sure each sensor works independently of the other sensors. The integration will be tested by running software that will use all the sensors at the same time and will simulate AUV operation. The position, depth, pressure, temperature and humidity sensors will have to be tested during the test runs. This will be tested by storing the data received from the sensors and using a laptop to remotely monitor sensor activity. The cameras will be tested using a laptop as a host to observe if the software is accurately retrieving the correct data from the cameras. The motor controllers will be tested by using a motor control module of the software and observing the motors. The test runs will be documented and all errors will be addressed. This process will be repeated until all sensors are working properly with the microcontroller. Simulation tools will be used prior to physical testing to save time.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Anticipated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microcontroller properly communicates with purchased sensors and produces the desired results. </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Requirement for Success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The requirement for success is that the microcontroller is completely operational with the sensors and the microcontroller communicates properly and performs the desired functions.</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Actual Results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ab/>
        <w:t>Incomplete</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Reason for Failure</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is not up and running yet nor had the power system been verified</w:t>
      </w:r>
    </w:p>
    <w:p w:rsidR="005F4927" w:rsidRPr="00C90305" w:rsidRDefault="005F4927" w:rsidP="005F4927">
      <w:pPr>
        <w:rPr>
          <w:rFonts w:asciiTheme="minorHAnsi" w:hAnsiTheme="minorHAnsi" w:cs="Arial"/>
          <w:sz w:val="20"/>
          <w:szCs w:val="20"/>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Recommended Fix</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 xml:space="preserve">Once the </w:t>
      </w:r>
      <w:proofErr w:type="spellStart"/>
      <w:r w:rsidRPr="00C90305">
        <w:rPr>
          <w:rFonts w:asciiTheme="minorHAnsi" w:hAnsiTheme="minorHAnsi" w:cs="Arial"/>
          <w:sz w:val="20"/>
          <w:szCs w:val="20"/>
        </w:rPr>
        <w:t>BeagleBoard</w:t>
      </w:r>
      <w:proofErr w:type="spellEnd"/>
      <w:r w:rsidRPr="00C90305">
        <w:rPr>
          <w:rFonts w:asciiTheme="minorHAnsi" w:hAnsiTheme="minorHAnsi" w:cs="Arial"/>
          <w:sz w:val="20"/>
          <w:szCs w:val="20"/>
        </w:rPr>
        <w:t xml:space="preserve"> is up and running; the sensors will be connected and tested.</w:t>
      </w:r>
    </w:p>
    <w:p w:rsidR="005F4927" w:rsidRPr="00C90305" w:rsidRDefault="005F4927" w:rsidP="005F4927">
      <w:pPr>
        <w:rPr>
          <w:rFonts w:asciiTheme="minorHAnsi" w:hAnsiTheme="minorHAnsi" w:cs="Arial"/>
          <w:sz w:val="20"/>
          <w:szCs w:val="20"/>
          <w:u w:val="single"/>
        </w:rPr>
      </w:pP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u w:val="single"/>
        </w:rPr>
        <w:t>Other Comments</w:t>
      </w:r>
      <w:r w:rsidRPr="00C90305">
        <w:rPr>
          <w:rFonts w:asciiTheme="minorHAnsi" w:hAnsiTheme="minorHAnsi" w:cs="Arial"/>
          <w:sz w:val="20"/>
          <w:szCs w:val="20"/>
        </w:rPr>
        <w:t>:</w:t>
      </w:r>
    </w:p>
    <w:p w:rsidR="005F4927" w:rsidRPr="00C90305" w:rsidRDefault="005F4927" w:rsidP="005F4927">
      <w:pPr>
        <w:rPr>
          <w:rFonts w:asciiTheme="minorHAnsi" w:hAnsiTheme="minorHAnsi" w:cs="Arial"/>
          <w:sz w:val="20"/>
          <w:szCs w:val="20"/>
        </w:rPr>
      </w:pPr>
      <w:r w:rsidRPr="00C90305">
        <w:rPr>
          <w:rFonts w:asciiTheme="minorHAnsi" w:hAnsiTheme="minorHAnsi" w:cs="Arial"/>
          <w:sz w:val="20"/>
          <w:szCs w:val="20"/>
        </w:rPr>
        <w:t>We are severely behind schedule</w:t>
      </w:r>
      <w:r w:rsidRPr="00C90305">
        <w:rPr>
          <w:rFonts w:asciiTheme="minorHAnsi" w:hAnsiTheme="minorHAnsi" w:cs="Arial"/>
          <w:sz w:val="20"/>
          <w:szCs w:val="20"/>
        </w:rPr>
        <w:br w:type="page"/>
      </w:r>
    </w:p>
    <w:p w:rsidR="005F4927" w:rsidRPr="00C90305" w:rsidRDefault="005F4927" w:rsidP="005F4927">
      <w:pPr>
        <w:jc w:val="center"/>
        <w:rPr>
          <w:rFonts w:asciiTheme="minorHAnsi" w:hAnsiTheme="minorHAnsi"/>
          <w:sz w:val="20"/>
          <w:szCs w:val="20"/>
        </w:rPr>
      </w:pPr>
      <w:r w:rsidRPr="00C90305">
        <w:rPr>
          <w:rFonts w:asciiTheme="minorHAnsi" w:hAnsiTheme="minorHAnsi"/>
          <w:b/>
          <w:sz w:val="20"/>
          <w:szCs w:val="20"/>
        </w:rPr>
        <w:lastRenderedPageBreak/>
        <w:t>Scheduled Test Reporting Form</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Item</w:t>
      </w:r>
      <w:r w:rsidRPr="00C90305">
        <w:rPr>
          <w:rFonts w:asciiTheme="minorHAnsi" w:hAnsiTheme="minorHAnsi"/>
          <w:sz w:val="20"/>
          <w:szCs w:val="20"/>
        </w:rPr>
        <w:t>: Pelican Box</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Tester Name</w:t>
      </w:r>
      <w:r w:rsidRPr="00C90305">
        <w:rPr>
          <w:rFonts w:asciiTheme="minorHAnsi" w:hAnsiTheme="minorHAnsi"/>
          <w:sz w:val="20"/>
          <w:szCs w:val="20"/>
        </w:rPr>
        <w:t>: Tadamitsu Byrne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Tester ID No</w:t>
      </w:r>
      <w:r w:rsidRPr="00C90305">
        <w:rPr>
          <w:rFonts w:asciiTheme="minorHAnsi" w:hAnsiTheme="minorHAnsi"/>
          <w:sz w:val="20"/>
          <w:szCs w:val="20"/>
        </w:rPr>
        <w:t>: trb06e</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Date</w:t>
      </w:r>
      <w:r w:rsidRPr="00C90305">
        <w:rPr>
          <w:rFonts w:asciiTheme="minorHAnsi" w:hAnsiTheme="minorHAnsi"/>
          <w:sz w:val="20"/>
          <w:szCs w:val="20"/>
        </w:rPr>
        <w:t>: 04/05/2011</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No</w:t>
      </w:r>
      <w:r w:rsidRPr="00C90305">
        <w:rPr>
          <w:rFonts w:asciiTheme="minorHAnsi" w:hAnsiTheme="minorHAnsi"/>
          <w:sz w:val="20"/>
          <w:szCs w:val="20"/>
        </w:rPr>
        <w:t>: 1</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Time</w:t>
      </w:r>
      <w:r w:rsidRPr="00C90305">
        <w:rPr>
          <w:rFonts w:asciiTheme="minorHAnsi" w:hAnsiTheme="minorHAnsi"/>
          <w:sz w:val="20"/>
          <w:szCs w:val="20"/>
        </w:rPr>
        <w:t>:    7 PM</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Type</w:t>
      </w:r>
      <w:r w:rsidRPr="00C90305">
        <w:rPr>
          <w:rFonts w:asciiTheme="minorHAnsi" w:hAnsiTheme="minorHAnsi"/>
          <w:sz w:val="20"/>
          <w:szCs w:val="20"/>
        </w:rPr>
        <w:t>: Test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Location</w:t>
      </w:r>
      <w:r w:rsidRPr="00C90305">
        <w:rPr>
          <w:rFonts w:asciiTheme="minorHAnsi" w:hAnsiTheme="minorHAnsi"/>
          <w:sz w:val="20"/>
          <w:szCs w:val="20"/>
        </w:rPr>
        <w:t>: Reece's Pool</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Result</w:t>
      </w:r>
      <w:r w:rsidRPr="00C90305">
        <w:rPr>
          <w:rFonts w:asciiTheme="minorHAnsi" w:hAnsiTheme="minorHAnsi"/>
          <w:sz w:val="20"/>
          <w:szCs w:val="20"/>
        </w:rPr>
        <w:t>: Pass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Objective</w:t>
      </w:r>
      <w:r w:rsidRPr="00C90305">
        <w:rPr>
          <w:rFonts w:asciiTheme="minorHAnsi" w:hAnsiTheme="minorHAnsi"/>
          <w:sz w:val="20"/>
          <w:szCs w:val="20"/>
        </w:rPr>
        <w:t xml:space="preserve">: </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objective of this test is to determine whether the pelican box is water tight to a depth of 15 feet after modifications have been made to the original box. The inside of the box was inspected for leaks.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Description/Requirements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Requirements:</w:t>
      </w:r>
    </w:p>
    <w:p w:rsidR="005F4927" w:rsidRPr="00C90305" w:rsidRDefault="005F4927" w:rsidP="005F4927">
      <w:pPr>
        <w:ind w:left="720"/>
        <w:rPr>
          <w:rFonts w:asciiTheme="minorHAnsi" w:hAnsiTheme="minorHAnsi"/>
          <w:sz w:val="20"/>
          <w:szCs w:val="20"/>
        </w:rPr>
      </w:pPr>
      <w:r w:rsidRPr="00C90305">
        <w:rPr>
          <w:rFonts w:asciiTheme="minorHAnsi" w:hAnsiTheme="minorHAnsi"/>
          <w:sz w:val="20"/>
          <w:szCs w:val="20"/>
        </w:rPr>
        <w:t>1- Pelican Box</w:t>
      </w:r>
    </w:p>
    <w:p w:rsidR="005F4927" w:rsidRPr="00C90305" w:rsidRDefault="005F4927" w:rsidP="005F4927">
      <w:pPr>
        <w:ind w:left="720"/>
        <w:rPr>
          <w:rFonts w:asciiTheme="minorHAnsi" w:hAnsiTheme="minorHAnsi"/>
          <w:sz w:val="20"/>
          <w:szCs w:val="20"/>
        </w:rPr>
      </w:pPr>
      <w:r w:rsidRPr="00C90305">
        <w:rPr>
          <w:rFonts w:asciiTheme="minorHAnsi" w:hAnsiTheme="minorHAnsi"/>
          <w:sz w:val="20"/>
          <w:szCs w:val="20"/>
        </w:rPr>
        <w:t>2- Pool</w:t>
      </w:r>
    </w:p>
    <w:p w:rsidR="005F4927" w:rsidRPr="00C90305" w:rsidRDefault="005F4927" w:rsidP="005F4927">
      <w:pPr>
        <w:ind w:left="720"/>
        <w:rPr>
          <w:rFonts w:asciiTheme="minorHAnsi" w:hAnsiTheme="minorHAnsi"/>
          <w:sz w:val="20"/>
          <w:szCs w:val="20"/>
        </w:rPr>
      </w:pPr>
      <w:r w:rsidRPr="00C90305">
        <w:rPr>
          <w:rFonts w:asciiTheme="minorHAnsi" w:hAnsiTheme="minorHAnsi"/>
          <w:sz w:val="20"/>
          <w:szCs w:val="20"/>
        </w:rPr>
        <w:t>4- Brass fitting</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Process:</w:t>
      </w:r>
    </w:p>
    <w:p w:rsidR="005F4927" w:rsidRPr="00C90305" w:rsidRDefault="005F4927" w:rsidP="005F4927">
      <w:pPr>
        <w:jc w:val="both"/>
        <w:rPr>
          <w:rFonts w:asciiTheme="minorHAnsi" w:hAnsiTheme="minorHAnsi"/>
          <w:sz w:val="20"/>
          <w:szCs w:val="20"/>
        </w:rPr>
      </w:pPr>
      <w:r w:rsidRPr="00C90305">
        <w:rPr>
          <w:rFonts w:asciiTheme="minorHAnsi" w:hAnsiTheme="minorHAnsi"/>
          <w:sz w:val="20"/>
          <w:szCs w:val="20"/>
        </w:rPr>
        <w:t xml:space="preserve">A hole is machined in the pelican box that allows wires to pass in and out. A brass fitting was placed in the hole to seal the box for this test. The pelican box was then filled with weights to submerge it and allowed to sit at the bottom of the pool for 15 minutes. </w:t>
      </w:r>
    </w:p>
    <w:p w:rsidR="005F4927" w:rsidRPr="00C90305" w:rsidRDefault="005F4927" w:rsidP="005F4927">
      <w:pPr>
        <w:ind w:firstLine="720"/>
        <w:jc w:val="both"/>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Anticipated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inside of the pelican box is expected to be dry after 15 minutes of being submerged.</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Requirement for Success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pelican box is water tight and no leaks are evident.</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Actual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pelican box did not leak.</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Reason for Failure</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Recommended Fix</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Other Comments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 xml:space="preserve"> </w:t>
      </w: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br w:type="page"/>
      </w:r>
    </w:p>
    <w:p w:rsidR="005F4927" w:rsidRPr="00C90305" w:rsidRDefault="005F4927" w:rsidP="005F4927">
      <w:pPr>
        <w:jc w:val="center"/>
        <w:rPr>
          <w:rFonts w:asciiTheme="minorHAnsi" w:hAnsiTheme="minorHAnsi"/>
          <w:b/>
          <w:sz w:val="20"/>
          <w:szCs w:val="20"/>
        </w:rPr>
      </w:pPr>
      <w:r w:rsidRPr="00C90305">
        <w:rPr>
          <w:rFonts w:asciiTheme="minorHAnsi" w:hAnsiTheme="minorHAnsi"/>
          <w:b/>
          <w:sz w:val="20"/>
          <w:szCs w:val="20"/>
        </w:rPr>
        <w:lastRenderedPageBreak/>
        <w:t>Scheduled Test Reporting Form</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Item</w:t>
      </w:r>
      <w:r w:rsidRPr="00C90305">
        <w:rPr>
          <w:rFonts w:asciiTheme="minorHAnsi" w:hAnsiTheme="minorHAnsi"/>
          <w:sz w:val="20"/>
          <w:szCs w:val="20"/>
        </w:rPr>
        <w:t>: HM1500LF Humidity Module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Tester Name</w:t>
      </w:r>
      <w:r w:rsidRPr="00C90305">
        <w:rPr>
          <w:rFonts w:asciiTheme="minorHAnsi" w:hAnsiTheme="minorHAnsi"/>
          <w:sz w:val="20"/>
          <w:szCs w:val="20"/>
        </w:rPr>
        <w:t>: Tadamitsu Byrne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Tester ID No</w:t>
      </w:r>
      <w:r w:rsidRPr="00C90305">
        <w:rPr>
          <w:rFonts w:asciiTheme="minorHAnsi" w:hAnsiTheme="minorHAnsi"/>
          <w:sz w:val="20"/>
          <w:szCs w:val="20"/>
        </w:rPr>
        <w:t>: trb06e</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Date</w:t>
      </w:r>
      <w:r w:rsidRPr="00C90305">
        <w:rPr>
          <w:rFonts w:asciiTheme="minorHAnsi" w:hAnsiTheme="minorHAnsi"/>
          <w:sz w:val="20"/>
          <w:szCs w:val="20"/>
        </w:rPr>
        <w:t>: N/A</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No</w:t>
      </w:r>
      <w:r w:rsidRPr="00C90305">
        <w:rPr>
          <w:rFonts w:asciiTheme="minorHAnsi" w:hAnsiTheme="minorHAnsi"/>
          <w:sz w:val="20"/>
          <w:szCs w:val="20"/>
        </w:rPr>
        <w:t>: 1</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Time</w:t>
      </w:r>
      <w:r w:rsidRPr="00C90305">
        <w:rPr>
          <w:rFonts w:asciiTheme="minorHAnsi" w:hAnsiTheme="minorHAnsi"/>
          <w:sz w:val="20"/>
          <w:szCs w:val="20"/>
        </w:rPr>
        <w:t>:  N/A</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Type</w:t>
      </w:r>
      <w:r w:rsidRPr="00C90305">
        <w:rPr>
          <w:rFonts w:asciiTheme="minorHAnsi" w:hAnsiTheme="minorHAnsi"/>
          <w:sz w:val="20"/>
          <w:szCs w:val="20"/>
        </w:rPr>
        <w:t>: Test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Location</w:t>
      </w:r>
      <w:r w:rsidRPr="00C90305">
        <w:rPr>
          <w:rFonts w:asciiTheme="minorHAnsi" w:hAnsiTheme="minorHAnsi"/>
          <w:sz w:val="20"/>
          <w:szCs w:val="20"/>
        </w:rPr>
        <w:t>: N/A</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Result</w:t>
      </w:r>
      <w:r w:rsidRPr="00C90305">
        <w:rPr>
          <w:rFonts w:asciiTheme="minorHAnsi" w:hAnsiTheme="minorHAnsi"/>
          <w:sz w:val="20"/>
          <w:szCs w:val="20"/>
        </w:rPr>
        <w:t>: N/A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Objective</w:t>
      </w:r>
      <w:r w:rsidRPr="00C90305">
        <w:rPr>
          <w:rFonts w:asciiTheme="minorHAnsi" w:hAnsiTheme="minorHAnsi"/>
          <w:sz w:val="20"/>
          <w:szCs w:val="20"/>
        </w:rPr>
        <w:t xml:space="preserve">: </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objective of this test is to calibrate the HM1500LF - Relative Humidity Module.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Description/Requirements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Requirements:</w:t>
      </w:r>
    </w:p>
    <w:p w:rsidR="005F4927" w:rsidRPr="00654B84" w:rsidRDefault="005F4927" w:rsidP="008F6547">
      <w:pPr>
        <w:pStyle w:val="ListParagraph"/>
        <w:numPr>
          <w:ilvl w:val="0"/>
          <w:numId w:val="23"/>
        </w:numPr>
        <w:spacing w:after="0" w:line="240" w:lineRule="auto"/>
        <w:rPr>
          <w:rFonts w:asciiTheme="minorHAnsi" w:hAnsiTheme="minorHAnsi"/>
          <w:sz w:val="20"/>
          <w:szCs w:val="20"/>
        </w:rPr>
      </w:pPr>
      <w:r w:rsidRPr="00654B84">
        <w:rPr>
          <w:rFonts w:asciiTheme="minorHAnsi" w:hAnsiTheme="minorHAnsi"/>
          <w:sz w:val="20"/>
          <w:szCs w:val="20"/>
        </w:rPr>
        <w:t>HM1500LF Humidity module</w:t>
      </w:r>
    </w:p>
    <w:p w:rsidR="005F4927" w:rsidRPr="00654B84" w:rsidRDefault="005F4927" w:rsidP="008F6547">
      <w:pPr>
        <w:pStyle w:val="ListParagraph"/>
        <w:numPr>
          <w:ilvl w:val="0"/>
          <w:numId w:val="23"/>
        </w:numPr>
        <w:spacing w:after="0" w:line="240" w:lineRule="auto"/>
        <w:rPr>
          <w:rFonts w:asciiTheme="minorHAnsi" w:hAnsiTheme="minorHAnsi"/>
          <w:sz w:val="20"/>
          <w:szCs w:val="20"/>
        </w:rPr>
      </w:pPr>
      <w:proofErr w:type="spellStart"/>
      <w:r w:rsidRPr="00654B84">
        <w:rPr>
          <w:rFonts w:asciiTheme="minorHAnsi" w:hAnsiTheme="minorHAnsi"/>
          <w:sz w:val="20"/>
          <w:szCs w:val="20"/>
        </w:rPr>
        <w:t>Multimeter</w:t>
      </w:r>
      <w:proofErr w:type="spellEnd"/>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Process:</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HM1500LF will be introduced to an environment where the relative humidity is known. The output voltage will be measured and the %RH (percent relative humidity) will be calculated as follows:</w:t>
      </w:r>
    </w:p>
    <w:p w:rsidR="005F4927" w:rsidRPr="00C90305" w:rsidRDefault="005F4927" w:rsidP="005F4927">
      <w:pPr>
        <w:ind w:firstLine="720"/>
        <w:rPr>
          <w:rFonts w:asciiTheme="minorHAnsi" w:hAnsiTheme="minorHAnsi"/>
          <w:sz w:val="20"/>
          <w:szCs w:val="20"/>
        </w:rPr>
      </w:pPr>
    </w:p>
    <w:p w:rsidR="005F4927" w:rsidRPr="00C90305" w:rsidRDefault="005F4927" w:rsidP="005F4927">
      <w:pPr>
        <w:ind w:firstLine="720"/>
        <w:rPr>
          <w:rFonts w:asciiTheme="minorHAnsi" w:hAnsiTheme="minorHAnsi"/>
          <w:sz w:val="20"/>
          <w:szCs w:val="20"/>
        </w:rPr>
      </w:pPr>
      <w:r w:rsidRPr="00C90305">
        <w:rPr>
          <w:rFonts w:asciiTheme="minorHAnsi" w:hAnsiTheme="minorHAnsi"/>
          <w:sz w:val="20"/>
          <w:szCs w:val="20"/>
        </w:rPr>
        <w:object w:dxaOrig="8640" w:dyaOrig="2640">
          <v:rect id="rectole0000000000" o:spid="_x0000_i1025" style="width:6in;height:131.6pt" o:ole="" o:preferrelative="t" stroked="f">
            <v:imagedata r:id="rId62" o:title=""/>
          </v:rect>
          <o:OLEObject Type="Embed" ProgID="StaticMetafile" ShapeID="rectole0000000000" DrawAspect="Content" ObjectID="_1364141542" r:id="rId63"/>
        </w:objec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Anticipated Results</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The HM1500LF will relay output voltage corresponding to the known RH.</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Requirement for Success</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The HM1500LF indicates the correct voltage corresponding to the RH.</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Actual Results</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This test was not done. It was determined that a humidity module is not required to test the pelican box</w:t>
      </w:r>
      <w:r>
        <w:rPr>
          <w:rFonts w:asciiTheme="minorHAnsi" w:hAnsiTheme="minorHAnsi"/>
          <w:sz w:val="20"/>
          <w:szCs w:val="20"/>
        </w:rPr>
        <w:t>.</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Reason for Failure</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Recommended Fix</w:t>
      </w:r>
      <w:r w:rsidRPr="00C90305">
        <w:rPr>
          <w:rFonts w:asciiTheme="minorHAnsi" w:hAnsiTheme="minorHAnsi"/>
          <w:sz w:val="20"/>
          <w:szCs w:val="20"/>
        </w:rPr>
        <w:t>:</w:t>
      </w:r>
    </w:p>
    <w:p w:rsidR="005F4927"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Other Comments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pageBreakBefore/>
        <w:jc w:val="center"/>
        <w:rPr>
          <w:rFonts w:asciiTheme="minorHAnsi" w:hAnsiTheme="minorHAnsi"/>
          <w:sz w:val="20"/>
          <w:szCs w:val="20"/>
        </w:rPr>
      </w:pPr>
      <w:r w:rsidRPr="00C90305">
        <w:rPr>
          <w:rFonts w:asciiTheme="minorHAnsi" w:hAnsiTheme="minorHAnsi"/>
          <w:b/>
          <w:sz w:val="20"/>
          <w:szCs w:val="20"/>
        </w:rPr>
        <w:lastRenderedPageBreak/>
        <w:t>Scheduled Test Reporting Form</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Item</w:t>
      </w:r>
      <w:r w:rsidRPr="00C90305">
        <w:rPr>
          <w:rFonts w:asciiTheme="minorHAnsi" w:hAnsiTheme="minorHAnsi"/>
          <w:sz w:val="20"/>
          <w:szCs w:val="20"/>
        </w:rPr>
        <w:t>: Waterproof connections between pelican box and external hardware</w:t>
      </w:r>
      <w:r w:rsidRPr="00C90305">
        <w:rPr>
          <w:rFonts w:asciiTheme="minorHAnsi" w:hAnsiTheme="minorHAnsi"/>
          <w:sz w:val="20"/>
          <w:szCs w:val="20"/>
        </w:rPr>
        <w:tab/>
      </w:r>
      <w:r w:rsidRPr="00C90305">
        <w:rPr>
          <w:rFonts w:asciiTheme="minorHAnsi" w:hAnsiTheme="minorHAnsi"/>
          <w:sz w:val="20"/>
          <w:szCs w:val="20"/>
        </w:rPr>
        <w:tab/>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Tester Name</w:t>
      </w:r>
      <w:r w:rsidRPr="00C90305">
        <w:rPr>
          <w:rFonts w:asciiTheme="minorHAnsi" w:hAnsiTheme="minorHAnsi"/>
          <w:sz w:val="20"/>
          <w:szCs w:val="20"/>
        </w:rPr>
        <w:t>: Tadamitsu Byrne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Tester ID No</w:t>
      </w:r>
      <w:r w:rsidRPr="00C90305">
        <w:rPr>
          <w:rFonts w:asciiTheme="minorHAnsi" w:hAnsiTheme="minorHAnsi"/>
          <w:sz w:val="20"/>
          <w:szCs w:val="20"/>
        </w:rPr>
        <w:t>: trb06e</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Date</w:t>
      </w:r>
      <w:r w:rsidRPr="00C90305">
        <w:rPr>
          <w:rFonts w:asciiTheme="minorHAnsi" w:hAnsiTheme="minorHAnsi"/>
          <w:sz w:val="20"/>
          <w:szCs w:val="20"/>
        </w:rPr>
        <w:t>: 04/05/2011</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No</w:t>
      </w:r>
      <w:r w:rsidRPr="00C90305">
        <w:rPr>
          <w:rFonts w:asciiTheme="minorHAnsi" w:hAnsiTheme="minorHAnsi"/>
          <w:sz w:val="20"/>
          <w:szCs w:val="20"/>
        </w:rPr>
        <w:t>: 1</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Time</w:t>
      </w:r>
      <w:r w:rsidRPr="00C90305">
        <w:rPr>
          <w:rFonts w:asciiTheme="minorHAnsi" w:hAnsiTheme="minorHAnsi"/>
          <w:sz w:val="20"/>
          <w:szCs w:val="20"/>
        </w:rPr>
        <w:t>:   7 PM</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Type</w:t>
      </w:r>
      <w:r w:rsidRPr="00C90305">
        <w:rPr>
          <w:rFonts w:asciiTheme="minorHAnsi" w:hAnsiTheme="minorHAnsi"/>
          <w:sz w:val="20"/>
          <w:szCs w:val="20"/>
        </w:rPr>
        <w:t>: Test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Location</w:t>
      </w:r>
      <w:r w:rsidRPr="00C90305">
        <w:rPr>
          <w:rFonts w:asciiTheme="minorHAnsi" w:hAnsiTheme="minorHAnsi"/>
          <w:sz w:val="20"/>
          <w:szCs w:val="20"/>
        </w:rPr>
        <w:t>: Reece’s Pool</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Result</w:t>
      </w:r>
      <w:r w:rsidRPr="00C90305">
        <w:rPr>
          <w:rFonts w:asciiTheme="minorHAnsi" w:hAnsiTheme="minorHAnsi"/>
          <w:sz w:val="20"/>
          <w:szCs w:val="20"/>
        </w:rPr>
        <w:t>: Fail</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Objective</w:t>
      </w:r>
      <w:r w:rsidRPr="00C90305">
        <w:rPr>
          <w:rFonts w:asciiTheme="minorHAnsi" w:hAnsiTheme="minorHAnsi"/>
          <w:sz w:val="20"/>
          <w:szCs w:val="20"/>
        </w:rPr>
        <w:t xml:space="preserve">: </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objective of this test is to determine whether our custom waterproof connectors actually work.</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Description/Requirements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Requirements:</w:t>
      </w:r>
    </w:p>
    <w:p w:rsidR="005F4927" w:rsidRPr="00654B84" w:rsidRDefault="005F4927" w:rsidP="008F6547">
      <w:pPr>
        <w:pStyle w:val="ListParagraph"/>
        <w:numPr>
          <w:ilvl w:val="0"/>
          <w:numId w:val="24"/>
        </w:numPr>
        <w:spacing w:after="0" w:line="240" w:lineRule="auto"/>
        <w:rPr>
          <w:rFonts w:asciiTheme="minorHAnsi" w:hAnsiTheme="minorHAnsi"/>
          <w:sz w:val="20"/>
          <w:szCs w:val="20"/>
        </w:rPr>
      </w:pPr>
      <w:r w:rsidRPr="00654B84">
        <w:rPr>
          <w:rFonts w:asciiTheme="minorHAnsi" w:hAnsiTheme="minorHAnsi"/>
          <w:sz w:val="20"/>
          <w:szCs w:val="20"/>
        </w:rPr>
        <w:t>Vinyl tube</w:t>
      </w:r>
    </w:p>
    <w:p w:rsidR="005F4927" w:rsidRPr="00654B84" w:rsidRDefault="005F4927" w:rsidP="008F6547">
      <w:pPr>
        <w:pStyle w:val="ListParagraph"/>
        <w:numPr>
          <w:ilvl w:val="0"/>
          <w:numId w:val="24"/>
        </w:numPr>
        <w:spacing w:after="0" w:line="240" w:lineRule="auto"/>
        <w:rPr>
          <w:rFonts w:asciiTheme="minorHAnsi" w:hAnsiTheme="minorHAnsi"/>
          <w:sz w:val="20"/>
          <w:szCs w:val="20"/>
        </w:rPr>
      </w:pPr>
      <w:r w:rsidRPr="00654B84">
        <w:rPr>
          <w:rFonts w:asciiTheme="minorHAnsi" w:hAnsiTheme="minorHAnsi"/>
          <w:sz w:val="20"/>
          <w:szCs w:val="20"/>
        </w:rPr>
        <w:t>Mock wiring</w:t>
      </w:r>
    </w:p>
    <w:p w:rsidR="005F4927" w:rsidRPr="00654B84" w:rsidRDefault="005F4927" w:rsidP="008F6547">
      <w:pPr>
        <w:pStyle w:val="ListParagraph"/>
        <w:numPr>
          <w:ilvl w:val="0"/>
          <w:numId w:val="24"/>
        </w:numPr>
        <w:spacing w:after="0" w:line="240" w:lineRule="auto"/>
        <w:rPr>
          <w:rFonts w:asciiTheme="minorHAnsi" w:hAnsiTheme="minorHAnsi"/>
          <w:sz w:val="20"/>
          <w:szCs w:val="20"/>
        </w:rPr>
      </w:pPr>
      <w:r w:rsidRPr="00654B84">
        <w:rPr>
          <w:rFonts w:asciiTheme="minorHAnsi" w:hAnsiTheme="minorHAnsi"/>
          <w:sz w:val="20"/>
          <w:szCs w:val="20"/>
        </w:rPr>
        <w:t>Brass fitting</w:t>
      </w:r>
    </w:p>
    <w:p w:rsidR="005F4927" w:rsidRPr="00654B84" w:rsidRDefault="005F4927" w:rsidP="008F6547">
      <w:pPr>
        <w:pStyle w:val="ListParagraph"/>
        <w:numPr>
          <w:ilvl w:val="0"/>
          <w:numId w:val="24"/>
        </w:numPr>
        <w:spacing w:after="0" w:line="240" w:lineRule="auto"/>
        <w:rPr>
          <w:rFonts w:asciiTheme="minorHAnsi" w:hAnsiTheme="minorHAnsi"/>
          <w:sz w:val="20"/>
          <w:szCs w:val="20"/>
        </w:rPr>
      </w:pPr>
      <w:r w:rsidRPr="00654B84">
        <w:rPr>
          <w:rFonts w:asciiTheme="minorHAnsi" w:hAnsiTheme="minorHAnsi"/>
          <w:sz w:val="20"/>
          <w:szCs w:val="20"/>
        </w:rPr>
        <w:t>Hose clamp</w:t>
      </w:r>
    </w:p>
    <w:p w:rsidR="005F4927" w:rsidRPr="00654B84" w:rsidRDefault="005F4927" w:rsidP="008F6547">
      <w:pPr>
        <w:pStyle w:val="ListParagraph"/>
        <w:numPr>
          <w:ilvl w:val="0"/>
          <w:numId w:val="24"/>
        </w:numPr>
        <w:spacing w:after="0" w:line="240" w:lineRule="auto"/>
        <w:rPr>
          <w:rFonts w:asciiTheme="minorHAnsi" w:hAnsiTheme="minorHAnsi"/>
          <w:sz w:val="20"/>
          <w:szCs w:val="20"/>
        </w:rPr>
      </w:pPr>
      <w:r w:rsidRPr="00654B84">
        <w:rPr>
          <w:rFonts w:asciiTheme="minorHAnsi" w:hAnsiTheme="minorHAnsi"/>
          <w:sz w:val="20"/>
          <w:szCs w:val="20"/>
        </w:rPr>
        <w:t>Epoxy</w:t>
      </w:r>
    </w:p>
    <w:p w:rsidR="005F4927" w:rsidRPr="00C90305" w:rsidRDefault="005F4927" w:rsidP="005F4927">
      <w:pPr>
        <w:rPr>
          <w:rFonts w:asciiTheme="minorHAnsi" w:hAnsiTheme="minorHAnsi"/>
          <w:sz w:val="20"/>
          <w:szCs w:val="20"/>
        </w:rPr>
      </w:pPr>
    </w:p>
    <w:p w:rsidR="005F4927" w:rsidRPr="00654B84" w:rsidRDefault="005F4927" w:rsidP="005F4927">
      <w:pPr>
        <w:rPr>
          <w:rFonts w:asciiTheme="minorHAnsi" w:hAnsiTheme="minorHAnsi"/>
          <w:sz w:val="20"/>
          <w:szCs w:val="20"/>
        </w:rPr>
      </w:pPr>
      <w:r w:rsidRPr="00654B84">
        <w:rPr>
          <w:rFonts w:asciiTheme="minorHAnsi" w:hAnsiTheme="minorHAnsi"/>
          <w:sz w:val="20"/>
          <w:szCs w:val="20"/>
        </w:rPr>
        <w:t>Process:</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custom waterproof connections are made by sealing one end of the vinyl tube with a brass fitting and hose clamp. The other end is filled with resin and has mock wiring to determine whether the tube is impermeable to water.</w:t>
      </w:r>
    </w:p>
    <w:p w:rsidR="005F4927" w:rsidRPr="00C90305" w:rsidRDefault="005F4927" w:rsidP="005F4927">
      <w:pPr>
        <w:ind w:firstLine="720"/>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Anticipated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epoxy will successfully keep the water from entering the vinyl tube.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Requirement for Success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inside of the vinyl tube must be completely dry. Any moisture within the tube is a requirement for failure.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Actual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custom waterproof connectors allowed water inside the vinyl tube.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Reason for Failure</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epoxy did not seal correctly and created a path for which the water could enter.</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Recommended Fix</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Be more careful when applying the epoxy. Make sure the ends are completely sealed. Try a new manufacturing process.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Other Comments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ab/>
        <w:t>N/A</w:t>
      </w:r>
    </w:p>
    <w:p w:rsidR="005F4927" w:rsidRPr="00C90305" w:rsidRDefault="005F4927" w:rsidP="005F4927">
      <w:pPr>
        <w:rPr>
          <w:rFonts w:asciiTheme="minorHAnsi" w:hAnsiTheme="minorHAnsi"/>
          <w:sz w:val="20"/>
          <w:szCs w:val="20"/>
        </w:rPr>
      </w:pPr>
    </w:p>
    <w:p w:rsidR="005F4927" w:rsidRPr="00C90305" w:rsidRDefault="005F4927" w:rsidP="005F4927">
      <w:pPr>
        <w:pageBreakBefore/>
        <w:jc w:val="center"/>
        <w:rPr>
          <w:rFonts w:asciiTheme="minorHAnsi" w:hAnsiTheme="minorHAnsi"/>
          <w:sz w:val="20"/>
          <w:szCs w:val="20"/>
        </w:rPr>
      </w:pPr>
      <w:r w:rsidRPr="00C90305">
        <w:rPr>
          <w:rFonts w:asciiTheme="minorHAnsi" w:hAnsiTheme="minorHAnsi"/>
          <w:b/>
          <w:sz w:val="20"/>
          <w:szCs w:val="20"/>
        </w:rPr>
        <w:lastRenderedPageBreak/>
        <w:t>Scheduled Test Reporting Form</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Item</w:t>
      </w:r>
      <w:r w:rsidRPr="00C90305">
        <w:rPr>
          <w:rFonts w:asciiTheme="minorHAnsi" w:hAnsiTheme="minorHAnsi"/>
          <w:sz w:val="20"/>
          <w:szCs w:val="20"/>
        </w:rPr>
        <w:t>: Thermocouple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w:t>
      </w:r>
      <w:r w:rsidRPr="00C90305">
        <w:rPr>
          <w:rFonts w:asciiTheme="minorHAnsi" w:hAnsiTheme="minorHAnsi"/>
          <w:sz w:val="20"/>
          <w:szCs w:val="20"/>
          <w:u w:val="single"/>
        </w:rPr>
        <w:t>ester Name</w:t>
      </w:r>
      <w:r w:rsidRPr="00C90305">
        <w:rPr>
          <w:rFonts w:asciiTheme="minorHAnsi" w:hAnsiTheme="minorHAnsi"/>
          <w:sz w:val="20"/>
          <w:szCs w:val="20"/>
        </w:rPr>
        <w:t>: Tadamitsu Byrne</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Tester ID No</w:t>
      </w:r>
      <w:r w:rsidRPr="00C90305">
        <w:rPr>
          <w:rFonts w:asciiTheme="minorHAnsi" w:hAnsiTheme="minorHAnsi"/>
          <w:sz w:val="20"/>
          <w:szCs w:val="20"/>
        </w:rPr>
        <w:t>: trb06e</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Date</w:t>
      </w:r>
      <w:r w:rsidRPr="00C90305">
        <w:rPr>
          <w:rFonts w:asciiTheme="minorHAnsi" w:hAnsiTheme="minorHAnsi"/>
          <w:sz w:val="20"/>
          <w:szCs w:val="20"/>
        </w:rPr>
        <w:t>: TBD</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No</w:t>
      </w:r>
      <w:r w:rsidRPr="00C90305">
        <w:rPr>
          <w:rFonts w:asciiTheme="minorHAnsi" w:hAnsiTheme="minorHAnsi"/>
          <w:sz w:val="20"/>
          <w:szCs w:val="20"/>
        </w:rPr>
        <w:t>: 1</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Time</w:t>
      </w:r>
      <w:r w:rsidRPr="00C90305">
        <w:rPr>
          <w:rFonts w:asciiTheme="minorHAnsi" w:hAnsiTheme="minorHAnsi"/>
          <w:sz w:val="20"/>
          <w:szCs w:val="20"/>
        </w:rPr>
        <w:t>:   TBD</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Type</w:t>
      </w:r>
      <w:r w:rsidRPr="00C90305">
        <w:rPr>
          <w:rFonts w:asciiTheme="minorHAnsi" w:hAnsiTheme="minorHAnsi"/>
          <w:sz w:val="20"/>
          <w:szCs w:val="20"/>
        </w:rPr>
        <w:t>: Test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Location</w:t>
      </w:r>
      <w:r w:rsidRPr="00C90305">
        <w:rPr>
          <w:rFonts w:asciiTheme="minorHAnsi" w:hAnsiTheme="minorHAnsi"/>
          <w:sz w:val="20"/>
          <w:szCs w:val="20"/>
        </w:rPr>
        <w:t>: College of Engineering Lab</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Result</w:t>
      </w:r>
      <w:r w:rsidRPr="00C90305">
        <w:rPr>
          <w:rFonts w:asciiTheme="minorHAnsi" w:hAnsiTheme="minorHAnsi"/>
          <w:sz w:val="20"/>
          <w:szCs w:val="20"/>
        </w:rPr>
        <w:t>: TBA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Objective</w:t>
      </w:r>
      <w:r w:rsidRPr="00C90305">
        <w:rPr>
          <w:rFonts w:asciiTheme="minorHAnsi" w:hAnsiTheme="minorHAnsi"/>
          <w:sz w:val="20"/>
          <w:szCs w:val="20"/>
        </w:rPr>
        <w:t xml:space="preserve">: </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objective of this test is to calibrate a thermocouple to determine the temperature inside the pelican box.</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Description/Requirements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Requirements:</w:t>
      </w:r>
    </w:p>
    <w:p w:rsidR="005F4927" w:rsidRPr="00654B84" w:rsidRDefault="005F4927" w:rsidP="008F6547">
      <w:pPr>
        <w:pStyle w:val="ListParagraph"/>
        <w:numPr>
          <w:ilvl w:val="0"/>
          <w:numId w:val="25"/>
        </w:numPr>
        <w:spacing w:after="0" w:line="240" w:lineRule="auto"/>
        <w:rPr>
          <w:rFonts w:asciiTheme="minorHAnsi" w:hAnsiTheme="minorHAnsi"/>
          <w:sz w:val="20"/>
          <w:szCs w:val="20"/>
        </w:rPr>
      </w:pPr>
      <w:r w:rsidRPr="00654B84">
        <w:rPr>
          <w:rFonts w:asciiTheme="minorHAnsi" w:hAnsiTheme="minorHAnsi"/>
          <w:sz w:val="20"/>
          <w:szCs w:val="20"/>
        </w:rPr>
        <w:t>Thermocouple</w:t>
      </w:r>
    </w:p>
    <w:p w:rsidR="005F4927" w:rsidRPr="00654B84" w:rsidRDefault="005F4927" w:rsidP="008F6547">
      <w:pPr>
        <w:pStyle w:val="ListParagraph"/>
        <w:numPr>
          <w:ilvl w:val="0"/>
          <w:numId w:val="25"/>
        </w:numPr>
        <w:spacing w:after="0" w:line="240" w:lineRule="auto"/>
        <w:rPr>
          <w:rFonts w:asciiTheme="minorHAnsi" w:hAnsiTheme="minorHAnsi"/>
          <w:sz w:val="20"/>
          <w:szCs w:val="20"/>
        </w:rPr>
      </w:pPr>
      <w:proofErr w:type="spellStart"/>
      <w:r w:rsidRPr="00654B84">
        <w:rPr>
          <w:rFonts w:asciiTheme="minorHAnsi" w:hAnsiTheme="minorHAnsi"/>
          <w:sz w:val="20"/>
          <w:szCs w:val="20"/>
        </w:rPr>
        <w:t>Multimeter</w:t>
      </w:r>
      <w:proofErr w:type="spellEnd"/>
    </w:p>
    <w:p w:rsidR="005F4927" w:rsidRPr="00C90305" w:rsidRDefault="005F4927" w:rsidP="005F4927">
      <w:pPr>
        <w:rPr>
          <w:rFonts w:asciiTheme="minorHAnsi" w:hAnsiTheme="minorHAnsi"/>
          <w:sz w:val="20"/>
          <w:szCs w:val="20"/>
        </w:rPr>
      </w:pPr>
    </w:p>
    <w:p w:rsidR="005F4927" w:rsidRPr="00654B84" w:rsidRDefault="005F4927" w:rsidP="005F4927">
      <w:pPr>
        <w:rPr>
          <w:rFonts w:asciiTheme="minorHAnsi" w:hAnsiTheme="minorHAnsi"/>
          <w:sz w:val="20"/>
          <w:szCs w:val="20"/>
        </w:rPr>
      </w:pPr>
      <w:r w:rsidRPr="00654B84">
        <w:rPr>
          <w:rFonts w:asciiTheme="minorHAnsi" w:hAnsiTheme="minorHAnsi"/>
          <w:sz w:val="20"/>
          <w:szCs w:val="20"/>
        </w:rPr>
        <w:t>Process:</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thermocouple will be introduced to an environment where the temperature is known. The temperature will be calculated based on output voltage and will be calibrated beforehand.</w:t>
      </w:r>
    </w:p>
    <w:p w:rsidR="005F4927" w:rsidRPr="00C90305" w:rsidRDefault="005F4927" w:rsidP="005F4927">
      <w:pPr>
        <w:ind w:firstLine="720"/>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Anticipated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thermocouple will relay output voltage corresponding to the known temperature.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Requirement for Success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thermocouple indicates the correct voltage corresponding to the temperature.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Actual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Pr>
          <w:rFonts w:asciiTheme="minorHAnsi" w:hAnsiTheme="minorHAnsi"/>
          <w:sz w:val="20"/>
          <w:szCs w:val="20"/>
        </w:rPr>
        <w:t xml:space="preserve">This test was not done because this piece of equipment was not purchased as of yet. </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Reason for Failure</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ab/>
        <w:t>TBA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Recommended Fix</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ab/>
        <w:t>TBA</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Other Comments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 xml:space="preserve">This test </w:t>
      </w:r>
      <w:r>
        <w:rPr>
          <w:rFonts w:asciiTheme="minorHAnsi" w:hAnsiTheme="minorHAnsi"/>
          <w:sz w:val="20"/>
          <w:szCs w:val="20"/>
        </w:rPr>
        <w:t xml:space="preserve">also </w:t>
      </w:r>
      <w:r w:rsidRPr="00C90305">
        <w:rPr>
          <w:rFonts w:asciiTheme="minorHAnsi" w:hAnsiTheme="minorHAnsi"/>
          <w:sz w:val="20"/>
          <w:szCs w:val="20"/>
        </w:rPr>
        <w:t>has not been completed because all hardware and electronics have not been integrated inside the pelican box yet.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br w:type="page"/>
      </w:r>
    </w:p>
    <w:p w:rsidR="005F4927" w:rsidRPr="00C90305" w:rsidRDefault="005F4927" w:rsidP="005F4927">
      <w:pPr>
        <w:jc w:val="center"/>
        <w:rPr>
          <w:rFonts w:asciiTheme="minorHAnsi" w:hAnsiTheme="minorHAnsi"/>
          <w:b/>
          <w:sz w:val="20"/>
          <w:szCs w:val="20"/>
        </w:rPr>
      </w:pPr>
      <w:r w:rsidRPr="00C90305">
        <w:rPr>
          <w:rFonts w:asciiTheme="minorHAnsi" w:hAnsiTheme="minorHAnsi"/>
          <w:b/>
          <w:sz w:val="20"/>
          <w:szCs w:val="20"/>
        </w:rPr>
        <w:lastRenderedPageBreak/>
        <w:t>Scheduled Test Reporting Form</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Item</w:t>
      </w:r>
      <w:r w:rsidRPr="00C90305">
        <w:rPr>
          <w:rFonts w:asciiTheme="minorHAnsi" w:hAnsiTheme="minorHAnsi"/>
          <w:sz w:val="20"/>
          <w:szCs w:val="20"/>
        </w:rPr>
        <w:t>: AUV Marker Dropper</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Tester Name</w:t>
      </w:r>
      <w:r w:rsidRPr="00C90305">
        <w:rPr>
          <w:rFonts w:asciiTheme="minorHAnsi" w:hAnsiTheme="minorHAnsi"/>
          <w:sz w:val="20"/>
          <w:szCs w:val="20"/>
        </w:rPr>
        <w:t xml:space="preserve">: Reece Spencer &amp; Andy </w:t>
      </w:r>
      <w:proofErr w:type="spellStart"/>
      <w:r w:rsidRPr="00C90305">
        <w:rPr>
          <w:rFonts w:asciiTheme="minorHAnsi" w:hAnsiTheme="minorHAnsi"/>
          <w:sz w:val="20"/>
          <w:szCs w:val="20"/>
        </w:rPr>
        <w:t>Jeanthenor</w:t>
      </w:r>
      <w:proofErr w:type="spellEnd"/>
      <w:r w:rsidRPr="00C90305">
        <w:rPr>
          <w:rFonts w:asciiTheme="minorHAnsi" w:hAnsiTheme="minorHAnsi"/>
          <w:sz w:val="20"/>
          <w:szCs w:val="20"/>
        </w:rPr>
        <w:tab/>
      </w:r>
      <w:r w:rsidRPr="00C90305">
        <w:rPr>
          <w:rFonts w:asciiTheme="minorHAnsi" w:hAnsiTheme="minorHAnsi"/>
          <w:sz w:val="20"/>
          <w:szCs w:val="20"/>
          <w:u w:val="single"/>
        </w:rPr>
        <w:t>Tester ID No</w:t>
      </w:r>
      <w:r w:rsidRPr="00C90305">
        <w:rPr>
          <w:rFonts w:asciiTheme="minorHAnsi" w:hAnsiTheme="minorHAnsi"/>
          <w:sz w:val="20"/>
          <w:szCs w:val="20"/>
        </w:rPr>
        <w:t>: rus05 &amp; aj09</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Date</w:t>
      </w:r>
      <w:r w:rsidRPr="00C90305">
        <w:rPr>
          <w:rFonts w:asciiTheme="minorHAnsi" w:hAnsiTheme="minorHAnsi"/>
          <w:sz w:val="20"/>
          <w:szCs w:val="20"/>
        </w:rPr>
        <w:t>: 3/1/11</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No</w:t>
      </w:r>
      <w:r w:rsidRPr="00C90305">
        <w:rPr>
          <w:rFonts w:asciiTheme="minorHAnsi" w:hAnsiTheme="minorHAnsi"/>
          <w:sz w:val="20"/>
          <w:szCs w:val="20"/>
        </w:rPr>
        <w:t>: 1</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Time</w:t>
      </w:r>
      <w:r w:rsidRPr="00C90305">
        <w:rPr>
          <w:rFonts w:asciiTheme="minorHAnsi" w:hAnsiTheme="minorHAnsi"/>
          <w:sz w:val="20"/>
          <w:szCs w:val="20"/>
        </w:rPr>
        <w:t>:    5 PM</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Type</w:t>
      </w:r>
      <w:r w:rsidRPr="00C90305">
        <w:rPr>
          <w:rFonts w:asciiTheme="minorHAnsi" w:hAnsiTheme="minorHAnsi"/>
          <w:sz w:val="20"/>
          <w:szCs w:val="20"/>
        </w:rPr>
        <w:t>: Test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Location</w:t>
      </w:r>
      <w:r w:rsidRPr="00C90305">
        <w:rPr>
          <w:rFonts w:asciiTheme="minorHAnsi" w:hAnsiTheme="minorHAnsi"/>
          <w:sz w:val="20"/>
          <w:szCs w:val="20"/>
        </w:rPr>
        <w:t>: College of Engineering Lab</w:t>
      </w:r>
      <w:r w:rsidRPr="00C90305">
        <w:rPr>
          <w:rFonts w:asciiTheme="minorHAnsi" w:hAnsiTheme="minorHAnsi"/>
          <w:sz w:val="20"/>
          <w:szCs w:val="20"/>
        </w:rPr>
        <w:tab/>
      </w:r>
      <w:r w:rsidRPr="00C90305">
        <w:rPr>
          <w:rFonts w:asciiTheme="minorHAnsi" w:hAnsiTheme="minorHAnsi"/>
          <w:sz w:val="20"/>
          <w:szCs w:val="20"/>
        </w:rPr>
        <w:tab/>
      </w:r>
      <w:r w:rsidRPr="00C90305">
        <w:rPr>
          <w:rFonts w:asciiTheme="minorHAnsi" w:hAnsiTheme="minorHAnsi"/>
          <w:sz w:val="20"/>
          <w:szCs w:val="20"/>
          <w:u w:val="single"/>
        </w:rPr>
        <w:t>Test Result</w:t>
      </w:r>
      <w:r w:rsidRPr="00C90305">
        <w:rPr>
          <w:rFonts w:asciiTheme="minorHAnsi" w:hAnsiTheme="minorHAnsi"/>
          <w:sz w:val="20"/>
          <w:szCs w:val="20"/>
        </w:rPr>
        <w:t>: Incomplete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Objective</w:t>
      </w:r>
      <w:r w:rsidRPr="00C90305">
        <w:rPr>
          <w:rFonts w:asciiTheme="minorHAnsi" w:hAnsiTheme="minorHAnsi"/>
          <w:sz w:val="20"/>
          <w:szCs w:val="20"/>
        </w:rPr>
        <w:t xml:space="preserve">: </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objective of this test is to test the marker dropper and ensure that it will run properly when connected to the microprocessor. The assembly must function properly in air and water.</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Test Description/Requirements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Requirements:</w:t>
      </w:r>
    </w:p>
    <w:p w:rsidR="005F4927" w:rsidRPr="00654B84" w:rsidRDefault="005F4927" w:rsidP="008F6547">
      <w:pPr>
        <w:pStyle w:val="ListParagraph"/>
        <w:numPr>
          <w:ilvl w:val="0"/>
          <w:numId w:val="26"/>
        </w:numPr>
        <w:spacing w:after="0" w:line="240" w:lineRule="auto"/>
        <w:rPr>
          <w:rFonts w:asciiTheme="minorHAnsi" w:hAnsiTheme="minorHAnsi"/>
          <w:sz w:val="20"/>
          <w:szCs w:val="20"/>
        </w:rPr>
      </w:pPr>
      <w:r w:rsidRPr="00654B84">
        <w:rPr>
          <w:rFonts w:asciiTheme="minorHAnsi" w:hAnsiTheme="minorHAnsi"/>
          <w:sz w:val="20"/>
          <w:szCs w:val="20"/>
        </w:rPr>
        <w:t>Marker Dropper Assembly</w:t>
      </w:r>
    </w:p>
    <w:p w:rsidR="005F4927" w:rsidRPr="00654B84" w:rsidRDefault="005F4927" w:rsidP="008F6547">
      <w:pPr>
        <w:pStyle w:val="ListParagraph"/>
        <w:numPr>
          <w:ilvl w:val="0"/>
          <w:numId w:val="26"/>
        </w:numPr>
        <w:spacing w:after="0" w:line="240" w:lineRule="auto"/>
        <w:rPr>
          <w:rFonts w:asciiTheme="minorHAnsi" w:hAnsiTheme="minorHAnsi"/>
          <w:sz w:val="20"/>
          <w:szCs w:val="20"/>
        </w:rPr>
      </w:pPr>
      <w:r w:rsidRPr="00654B84">
        <w:rPr>
          <w:rFonts w:asciiTheme="minorHAnsi" w:hAnsiTheme="minorHAnsi"/>
          <w:sz w:val="20"/>
          <w:szCs w:val="20"/>
        </w:rPr>
        <w:t>Traxxas Waterproof Servo Motor</w:t>
      </w:r>
    </w:p>
    <w:p w:rsidR="005F4927" w:rsidRPr="00654B84" w:rsidRDefault="005F4927" w:rsidP="008F6547">
      <w:pPr>
        <w:pStyle w:val="ListParagraph"/>
        <w:numPr>
          <w:ilvl w:val="0"/>
          <w:numId w:val="26"/>
        </w:numPr>
        <w:spacing w:after="0" w:line="240" w:lineRule="auto"/>
        <w:rPr>
          <w:rFonts w:asciiTheme="minorHAnsi" w:hAnsiTheme="minorHAnsi"/>
          <w:sz w:val="20"/>
          <w:szCs w:val="20"/>
        </w:rPr>
      </w:pPr>
      <w:r w:rsidRPr="00654B84">
        <w:rPr>
          <w:rFonts w:asciiTheme="minorHAnsi" w:hAnsiTheme="minorHAnsi"/>
          <w:sz w:val="20"/>
          <w:szCs w:val="20"/>
        </w:rPr>
        <w:t>Arduino Microcontroller</w:t>
      </w:r>
    </w:p>
    <w:p w:rsidR="005F4927" w:rsidRPr="00654B84" w:rsidRDefault="005F4927" w:rsidP="008F6547">
      <w:pPr>
        <w:pStyle w:val="ListParagraph"/>
        <w:numPr>
          <w:ilvl w:val="0"/>
          <w:numId w:val="26"/>
        </w:numPr>
        <w:spacing w:after="0" w:line="240" w:lineRule="auto"/>
        <w:rPr>
          <w:rFonts w:asciiTheme="minorHAnsi" w:hAnsiTheme="minorHAnsi"/>
          <w:sz w:val="20"/>
          <w:szCs w:val="20"/>
        </w:rPr>
      </w:pPr>
      <w:r w:rsidRPr="00654B84">
        <w:rPr>
          <w:rFonts w:asciiTheme="minorHAnsi" w:hAnsiTheme="minorHAnsi"/>
          <w:sz w:val="20"/>
          <w:szCs w:val="20"/>
        </w:rPr>
        <w:t>Voltage source (batteries)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Process:</w:t>
      </w:r>
    </w:p>
    <w:p w:rsidR="005F4927" w:rsidRPr="00C90305" w:rsidRDefault="005F4927" w:rsidP="005F4927">
      <w:pPr>
        <w:rPr>
          <w:rFonts w:asciiTheme="minorHAnsi" w:hAnsiTheme="minorHAnsi"/>
          <w:caps/>
          <w:sz w:val="20"/>
          <w:szCs w:val="20"/>
        </w:rPr>
      </w:pPr>
      <w:r w:rsidRPr="00C90305">
        <w:rPr>
          <w:rFonts w:asciiTheme="minorHAnsi" w:hAnsiTheme="minorHAnsi"/>
          <w:sz w:val="20"/>
          <w:szCs w:val="20"/>
        </w:rPr>
        <w:t>The servo motor will be attached to the marker dropper assembly, and then connected to the processor and power supply. A program will be made to test the servo motor. The servo should rotate the shaft approximately 30° in each direction for proper functionality. The test will rotate the shaft to at least 60° each direction. After the servo is found to be working, two markers will be placed inside the assembly. The servo will be tested with the markers in place to make sure it can release each one individually. Once the whole assembly is working properly in air, the assembly will be placed in a bath of water and tested again to ensure that the dropper will work properly in the environment it will be ran in.</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Anticipated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marker dropper will release each marker individually and will not leak.</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Requirement for Success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requirement for success is that the marker dropper can successfully operate in dry and wet conditions.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Actual Results</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ab/>
        <w:t>Incomplete</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Reason for Failure</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The marker dropper is tested and works for air conditions but have yet to be tested for underwater conditions.</w:t>
      </w:r>
    </w:p>
    <w:p w:rsidR="005F4927" w:rsidRPr="00C90305" w:rsidRDefault="005F4927" w:rsidP="005F4927">
      <w:pPr>
        <w:rPr>
          <w:rFonts w:asciiTheme="minorHAnsi" w:hAnsiTheme="minorHAnsi"/>
          <w:sz w:val="20"/>
          <w:szCs w:val="20"/>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Recommended Fix</w:t>
      </w:r>
      <w:r w:rsidRPr="00C90305">
        <w:rPr>
          <w:rFonts w:asciiTheme="minorHAnsi" w:hAnsiTheme="minorHAnsi"/>
          <w:sz w:val="20"/>
          <w:szCs w:val="20"/>
        </w:rPr>
        <w:t>:</w:t>
      </w:r>
    </w:p>
    <w:p w:rsidR="005F4927" w:rsidRPr="00C90305" w:rsidRDefault="005F4927" w:rsidP="005F4927">
      <w:pPr>
        <w:rPr>
          <w:rFonts w:asciiTheme="minorHAnsi" w:hAnsiTheme="minorHAnsi"/>
          <w:sz w:val="20"/>
          <w:szCs w:val="20"/>
        </w:rPr>
      </w:pPr>
      <w:r w:rsidRPr="00C90305">
        <w:rPr>
          <w:rFonts w:asciiTheme="minorHAnsi" w:hAnsiTheme="minorHAnsi"/>
          <w:sz w:val="20"/>
          <w:szCs w:val="20"/>
        </w:rPr>
        <w:t>Once the microcontroller and marker dropper are assembled for underwater testing this test should be complete.</w:t>
      </w:r>
    </w:p>
    <w:p w:rsidR="005F4927" w:rsidRPr="00C90305" w:rsidRDefault="005F4927" w:rsidP="005F4927">
      <w:pPr>
        <w:rPr>
          <w:rFonts w:asciiTheme="minorHAnsi" w:hAnsiTheme="minorHAnsi"/>
          <w:sz w:val="20"/>
          <w:szCs w:val="20"/>
          <w:u w:val="single"/>
        </w:rPr>
      </w:pPr>
    </w:p>
    <w:p w:rsidR="005F4927" w:rsidRPr="00C90305" w:rsidRDefault="005F4927" w:rsidP="005F4927">
      <w:pPr>
        <w:rPr>
          <w:rFonts w:asciiTheme="minorHAnsi" w:hAnsiTheme="minorHAnsi"/>
          <w:sz w:val="20"/>
          <w:szCs w:val="20"/>
        </w:rPr>
      </w:pPr>
      <w:r w:rsidRPr="00C90305">
        <w:rPr>
          <w:rFonts w:asciiTheme="minorHAnsi" w:hAnsiTheme="minorHAnsi"/>
          <w:sz w:val="20"/>
          <w:szCs w:val="20"/>
          <w:u w:val="single"/>
        </w:rPr>
        <w:t>Other Comments</w:t>
      </w:r>
      <w:r w:rsidRPr="00C90305">
        <w:rPr>
          <w:rFonts w:asciiTheme="minorHAnsi" w:hAnsiTheme="minorHAnsi"/>
          <w:sz w:val="20"/>
          <w:szCs w:val="20"/>
        </w:rPr>
        <w:t>:</w:t>
      </w:r>
    </w:p>
    <w:p w:rsidR="005F4927" w:rsidRDefault="005F4927" w:rsidP="005F4927">
      <w:pPr>
        <w:rPr>
          <w:rFonts w:asciiTheme="minorHAnsi" w:hAnsiTheme="minorHAnsi" w:cs="Arial"/>
          <w:b/>
          <w:sz w:val="20"/>
          <w:szCs w:val="20"/>
        </w:rPr>
      </w:pPr>
      <w:r>
        <w:rPr>
          <w:rFonts w:asciiTheme="minorHAnsi" w:hAnsiTheme="minorHAnsi" w:cs="Arial"/>
          <w:b/>
          <w:sz w:val="20"/>
          <w:szCs w:val="20"/>
        </w:rPr>
        <w:br w:type="page"/>
      </w:r>
    </w:p>
    <w:p w:rsidR="005F4927" w:rsidRPr="00316B17" w:rsidRDefault="005F4927" w:rsidP="005F4927">
      <w:pPr>
        <w:jc w:val="center"/>
        <w:rPr>
          <w:rFonts w:ascii="Calibri" w:hAnsi="Calibri"/>
          <w:b/>
          <w:sz w:val="20"/>
          <w:szCs w:val="20"/>
        </w:rPr>
      </w:pPr>
      <w:r w:rsidRPr="00316B17">
        <w:rPr>
          <w:rFonts w:ascii="Calibri" w:hAnsi="Calibri"/>
          <w:b/>
          <w:sz w:val="20"/>
          <w:szCs w:val="20"/>
        </w:rPr>
        <w:lastRenderedPageBreak/>
        <w:t>Scheduled Test Reporting Form</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Test Item</w:t>
      </w:r>
      <w:r w:rsidRPr="00316B17">
        <w:rPr>
          <w:rFonts w:ascii="Calibri" w:hAnsi="Calibri"/>
          <w:sz w:val="20"/>
          <w:szCs w:val="20"/>
        </w:rPr>
        <w:t>: Thrusters</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p>
    <w:p w:rsidR="005F4927" w:rsidRPr="00316B17" w:rsidRDefault="005F4927" w:rsidP="005F4927">
      <w:pPr>
        <w:rPr>
          <w:rFonts w:ascii="Calibri" w:hAnsi="Calibri"/>
          <w:sz w:val="20"/>
          <w:szCs w:val="20"/>
        </w:rPr>
      </w:pPr>
      <w:r w:rsidRPr="00316B17">
        <w:rPr>
          <w:rFonts w:ascii="Calibri" w:hAnsi="Calibri"/>
          <w:sz w:val="20"/>
          <w:szCs w:val="20"/>
          <w:u w:val="single"/>
        </w:rPr>
        <w:t>Tester Name</w:t>
      </w:r>
      <w:r w:rsidRPr="00316B17">
        <w:rPr>
          <w:rFonts w:ascii="Calibri" w:hAnsi="Calibri"/>
          <w:sz w:val="20"/>
          <w:szCs w:val="20"/>
        </w:rPr>
        <w:t>: Reece Spencer</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Tester ID No</w:t>
      </w:r>
      <w:r w:rsidRPr="00316B17">
        <w:rPr>
          <w:rFonts w:ascii="Calibri" w:hAnsi="Calibri"/>
          <w:sz w:val="20"/>
          <w:szCs w:val="20"/>
        </w:rPr>
        <w:t>: rus06</w:t>
      </w:r>
    </w:p>
    <w:p w:rsidR="005F4927" w:rsidRPr="00316B17" w:rsidRDefault="005F4927" w:rsidP="005F4927">
      <w:pPr>
        <w:rPr>
          <w:rFonts w:ascii="Calibri" w:hAnsi="Calibri"/>
          <w:sz w:val="20"/>
          <w:szCs w:val="20"/>
        </w:rPr>
      </w:pPr>
      <w:r w:rsidRPr="00316B17">
        <w:rPr>
          <w:rFonts w:ascii="Calibri" w:hAnsi="Calibri"/>
          <w:sz w:val="20"/>
          <w:szCs w:val="20"/>
          <w:u w:val="single"/>
        </w:rPr>
        <w:t>Test Date</w:t>
      </w:r>
      <w:r w:rsidRPr="00316B17">
        <w:rPr>
          <w:rFonts w:ascii="Calibri" w:hAnsi="Calibri"/>
          <w:sz w:val="20"/>
          <w:szCs w:val="20"/>
        </w:rPr>
        <w:t>: 2/01/2011</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No</w:t>
      </w:r>
      <w:r w:rsidRPr="00316B17">
        <w:rPr>
          <w:rFonts w:ascii="Calibri" w:hAnsi="Calibri"/>
          <w:sz w:val="20"/>
          <w:szCs w:val="20"/>
        </w:rPr>
        <w:t>: 1</w:t>
      </w:r>
    </w:p>
    <w:p w:rsidR="005F4927" w:rsidRPr="00316B17" w:rsidRDefault="005F4927" w:rsidP="005F4927">
      <w:pPr>
        <w:rPr>
          <w:rFonts w:ascii="Calibri" w:hAnsi="Calibri"/>
          <w:sz w:val="20"/>
          <w:szCs w:val="20"/>
        </w:rPr>
      </w:pPr>
      <w:r w:rsidRPr="00316B17">
        <w:rPr>
          <w:rFonts w:ascii="Calibri" w:hAnsi="Calibri"/>
          <w:sz w:val="20"/>
          <w:szCs w:val="20"/>
          <w:u w:val="single"/>
        </w:rPr>
        <w:t>Test Time</w:t>
      </w:r>
      <w:r w:rsidRPr="00316B17">
        <w:rPr>
          <w:rFonts w:ascii="Calibri" w:hAnsi="Calibri"/>
          <w:sz w:val="20"/>
          <w:szCs w:val="20"/>
        </w:rPr>
        <w:t>:   5 PM</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rPr>
        <w:tab/>
      </w:r>
      <w:r>
        <w:rPr>
          <w:rFonts w:ascii="Calibri" w:hAnsi="Calibri"/>
          <w:sz w:val="20"/>
          <w:szCs w:val="20"/>
        </w:rPr>
        <w:tab/>
      </w:r>
      <w:r w:rsidRPr="00316B17">
        <w:rPr>
          <w:rFonts w:ascii="Calibri" w:hAnsi="Calibri"/>
          <w:sz w:val="20"/>
          <w:szCs w:val="20"/>
          <w:u w:val="single"/>
        </w:rPr>
        <w:t>Test Type</w:t>
      </w:r>
      <w:r w:rsidRPr="00316B17">
        <w:rPr>
          <w:rFonts w:ascii="Calibri" w:hAnsi="Calibri"/>
          <w:sz w:val="20"/>
          <w:szCs w:val="20"/>
        </w:rPr>
        <w:t>: Test</w:t>
      </w:r>
    </w:p>
    <w:p w:rsidR="005F4927" w:rsidRPr="00316B17" w:rsidRDefault="005F4927" w:rsidP="005F4927">
      <w:pPr>
        <w:rPr>
          <w:rFonts w:ascii="Calibri" w:hAnsi="Calibri"/>
          <w:sz w:val="20"/>
          <w:szCs w:val="20"/>
        </w:rPr>
      </w:pPr>
      <w:r w:rsidRPr="00316B17">
        <w:rPr>
          <w:rFonts w:ascii="Calibri" w:hAnsi="Calibri"/>
          <w:sz w:val="20"/>
          <w:szCs w:val="20"/>
          <w:u w:val="single"/>
        </w:rPr>
        <w:t>Test Location</w:t>
      </w:r>
      <w:r w:rsidRPr="00316B17">
        <w:rPr>
          <w:rFonts w:ascii="Calibri" w:hAnsi="Calibri"/>
          <w:sz w:val="20"/>
          <w:szCs w:val="20"/>
        </w:rPr>
        <w:t>: College of Engineering Lab</w:t>
      </w:r>
      <w:r w:rsidRPr="00316B17">
        <w:rPr>
          <w:rFonts w:ascii="Calibri" w:hAnsi="Calibri"/>
          <w:sz w:val="20"/>
          <w:szCs w:val="20"/>
        </w:rPr>
        <w:tab/>
      </w:r>
      <w:r w:rsidRPr="00316B17">
        <w:rPr>
          <w:rFonts w:ascii="Calibri" w:hAnsi="Calibri"/>
          <w:sz w:val="20"/>
          <w:szCs w:val="20"/>
        </w:rPr>
        <w:tab/>
      </w:r>
      <w:r w:rsidRPr="00316B17">
        <w:rPr>
          <w:rFonts w:ascii="Calibri" w:hAnsi="Calibri"/>
          <w:sz w:val="20"/>
          <w:szCs w:val="20"/>
          <w:u w:val="single"/>
        </w:rPr>
        <w:t>Test Result</w:t>
      </w:r>
      <w:r w:rsidRPr="00316B17">
        <w:rPr>
          <w:rFonts w:ascii="Calibri" w:hAnsi="Calibri"/>
          <w:sz w:val="20"/>
          <w:szCs w:val="20"/>
        </w:rPr>
        <w:t xml:space="preserve">: </w:t>
      </w:r>
      <w:r>
        <w:rPr>
          <w:rFonts w:ascii="Calibri" w:hAnsi="Calibri"/>
          <w:sz w:val="20"/>
          <w:szCs w:val="20"/>
        </w:rPr>
        <w:t>Incomplete</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Test Objective</w:t>
      </w:r>
      <w:r w:rsidRPr="00316B17">
        <w:rPr>
          <w:rFonts w:ascii="Calibri" w:hAnsi="Calibri"/>
          <w:sz w:val="20"/>
          <w:szCs w:val="20"/>
        </w:rPr>
        <w:t xml:space="preserve">: </w:t>
      </w:r>
    </w:p>
    <w:p w:rsidR="005F4927" w:rsidRPr="00316B17" w:rsidRDefault="005F4927" w:rsidP="005F4927">
      <w:pPr>
        <w:rPr>
          <w:rFonts w:ascii="Calibri" w:hAnsi="Calibri"/>
          <w:sz w:val="20"/>
          <w:szCs w:val="20"/>
        </w:rPr>
      </w:pPr>
      <w:r w:rsidRPr="00316B17">
        <w:rPr>
          <w:rFonts w:ascii="Calibri" w:hAnsi="Calibri"/>
          <w:sz w:val="20"/>
          <w:szCs w:val="20"/>
        </w:rPr>
        <w:t>The objective of this test is to test the thrusters and ensure that they will run properly with the motor controllers when connected to the microprocessor.</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Test Description/Requirements</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Requirements:</w:t>
      </w:r>
    </w:p>
    <w:p w:rsidR="005F4927" w:rsidRPr="00654B84" w:rsidRDefault="005F4927" w:rsidP="008F6547">
      <w:pPr>
        <w:pStyle w:val="ListParagraph"/>
        <w:numPr>
          <w:ilvl w:val="0"/>
          <w:numId w:val="27"/>
        </w:numPr>
        <w:spacing w:after="0" w:line="240" w:lineRule="auto"/>
        <w:rPr>
          <w:sz w:val="20"/>
          <w:szCs w:val="20"/>
        </w:rPr>
      </w:pPr>
      <w:r w:rsidRPr="00654B84">
        <w:rPr>
          <w:sz w:val="20"/>
          <w:szCs w:val="20"/>
        </w:rPr>
        <w:t>SBT-150 Thrusters (4)</w:t>
      </w:r>
    </w:p>
    <w:p w:rsidR="005F4927" w:rsidRPr="00654B84" w:rsidRDefault="005F4927" w:rsidP="008F6547">
      <w:pPr>
        <w:pStyle w:val="ListParagraph"/>
        <w:numPr>
          <w:ilvl w:val="0"/>
          <w:numId w:val="27"/>
        </w:numPr>
        <w:spacing w:after="0" w:line="240" w:lineRule="auto"/>
        <w:rPr>
          <w:sz w:val="20"/>
          <w:szCs w:val="20"/>
        </w:rPr>
      </w:pPr>
      <w:r w:rsidRPr="00654B84">
        <w:rPr>
          <w:sz w:val="20"/>
          <w:szCs w:val="20"/>
        </w:rPr>
        <w:t>Microprocessor</w:t>
      </w:r>
    </w:p>
    <w:p w:rsidR="005F4927" w:rsidRPr="00654B84" w:rsidRDefault="005F4927" w:rsidP="008F6547">
      <w:pPr>
        <w:pStyle w:val="ListParagraph"/>
        <w:numPr>
          <w:ilvl w:val="0"/>
          <w:numId w:val="27"/>
        </w:numPr>
        <w:spacing w:after="0" w:line="240" w:lineRule="auto"/>
        <w:rPr>
          <w:sz w:val="20"/>
          <w:szCs w:val="20"/>
        </w:rPr>
      </w:pPr>
      <w:r w:rsidRPr="00654B84">
        <w:rPr>
          <w:sz w:val="20"/>
          <w:szCs w:val="20"/>
        </w:rPr>
        <w:t>Voltage source (batteries)</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rPr>
        <w:t>Process:</w:t>
      </w:r>
    </w:p>
    <w:p w:rsidR="005F4927" w:rsidRPr="00316B17" w:rsidRDefault="005F4927" w:rsidP="005F4927">
      <w:pPr>
        <w:rPr>
          <w:rFonts w:ascii="Calibri" w:hAnsi="Calibri"/>
          <w:caps/>
          <w:sz w:val="20"/>
          <w:szCs w:val="20"/>
        </w:rPr>
      </w:pPr>
      <w:r w:rsidRPr="00316B17">
        <w:rPr>
          <w:rFonts w:ascii="Calibri" w:hAnsi="Calibri"/>
          <w:sz w:val="20"/>
          <w:szCs w:val="20"/>
        </w:rPr>
        <w:t>Each motor will be individually connected to the microprocessor and batteries. A program will be made to give the motors an input of 28V. An internal voltage regulator in the motors will reduce the voltage to 19V, which is their recommended running voltage. If the motors work successfully then a program will be made to use the motor controller and attempt different duty settings from 0-100% in increments of 10%. Once dry testing is completed, the motors will be checked to ensure that they are watertight, then will be placed into a small water bath and tested again to make sure they will work when submerged. After all motors have been tested individually, all four will be connected to the microprocessor and batteries to ensure that they will all work in unison.</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Anticipated Results</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The motors will run with the anticipated duty from the motor controllers and will not leak.</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Requirement for Success</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The requirement for success is that motors can successfully run in dry and wet conditions.</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Actual Results</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ab/>
        <w:t>TBA</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Reason for Failure</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ab/>
        <w:t>TBA</w:t>
      </w:r>
    </w:p>
    <w:p w:rsidR="005F4927" w:rsidRPr="00316B17" w:rsidRDefault="005F4927" w:rsidP="005F4927">
      <w:pPr>
        <w:rPr>
          <w:rFonts w:ascii="Calibri" w:hAnsi="Calibri"/>
          <w:sz w:val="20"/>
          <w:szCs w:val="20"/>
        </w:rPr>
      </w:pPr>
    </w:p>
    <w:p w:rsidR="005F4927" w:rsidRPr="00316B17" w:rsidRDefault="005F4927" w:rsidP="005F4927">
      <w:pPr>
        <w:rPr>
          <w:rFonts w:ascii="Calibri" w:hAnsi="Calibri"/>
          <w:sz w:val="20"/>
          <w:szCs w:val="20"/>
        </w:rPr>
      </w:pPr>
      <w:r w:rsidRPr="00316B17">
        <w:rPr>
          <w:rFonts w:ascii="Calibri" w:hAnsi="Calibri"/>
          <w:sz w:val="20"/>
          <w:szCs w:val="20"/>
          <w:u w:val="single"/>
        </w:rPr>
        <w:t>Recommended Fix</w:t>
      </w:r>
      <w:r w:rsidRPr="00316B17">
        <w:rPr>
          <w:rFonts w:ascii="Calibri" w:hAnsi="Calibri"/>
          <w:sz w:val="20"/>
          <w:szCs w:val="20"/>
        </w:rPr>
        <w:t>:</w:t>
      </w:r>
    </w:p>
    <w:p w:rsidR="005F4927" w:rsidRPr="00316B17" w:rsidRDefault="005F4927" w:rsidP="005F4927">
      <w:pPr>
        <w:rPr>
          <w:rFonts w:ascii="Calibri" w:hAnsi="Calibri"/>
          <w:sz w:val="20"/>
          <w:szCs w:val="20"/>
        </w:rPr>
      </w:pPr>
      <w:r w:rsidRPr="00316B17">
        <w:rPr>
          <w:rFonts w:ascii="Calibri" w:hAnsi="Calibri"/>
          <w:sz w:val="20"/>
          <w:szCs w:val="20"/>
        </w:rPr>
        <w:tab/>
        <w:t>TBA</w:t>
      </w:r>
    </w:p>
    <w:p w:rsidR="005F4927" w:rsidRPr="00316B17" w:rsidRDefault="005F4927" w:rsidP="005F4927">
      <w:pPr>
        <w:rPr>
          <w:rFonts w:ascii="Calibri" w:hAnsi="Calibri"/>
          <w:sz w:val="20"/>
          <w:szCs w:val="20"/>
          <w:u w:val="single"/>
        </w:rPr>
      </w:pPr>
    </w:p>
    <w:p w:rsidR="005F4927" w:rsidRPr="00316B17" w:rsidRDefault="005F4927" w:rsidP="005F4927">
      <w:pPr>
        <w:rPr>
          <w:rFonts w:ascii="Calibri" w:hAnsi="Calibri"/>
          <w:sz w:val="20"/>
          <w:szCs w:val="20"/>
        </w:rPr>
      </w:pPr>
      <w:r w:rsidRPr="00316B17">
        <w:rPr>
          <w:rFonts w:ascii="Calibri" w:hAnsi="Calibri"/>
          <w:sz w:val="20"/>
          <w:szCs w:val="20"/>
          <w:u w:val="single"/>
        </w:rPr>
        <w:t>Other Comments</w:t>
      </w:r>
      <w:r w:rsidRPr="00316B17">
        <w:rPr>
          <w:rFonts w:ascii="Calibri" w:hAnsi="Calibri"/>
          <w:sz w:val="20"/>
          <w:szCs w:val="20"/>
        </w:rPr>
        <w:t>:</w:t>
      </w:r>
    </w:p>
    <w:p w:rsidR="005F4927" w:rsidRPr="00316B17" w:rsidRDefault="005F4927" w:rsidP="005F4927">
      <w:pPr>
        <w:rPr>
          <w:rFonts w:ascii="Calibri" w:hAnsi="Calibri"/>
          <w:sz w:val="20"/>
          <w:szCs w:val="20"/>
        </w:rPr>
      </w:pPr>
      <w:r>
        <w:rPr>
          <w:rFonts w:ascii="Calibri" w:hAnsi="Calibri"/>
          <w:sz w:val="20"/>
          <w:szCs w:val="20"/>
        </w:rPr>
        <w:t>Due to setbacks with programming I</w:t>
      </w:r>
      <w:r w:rsidRPr="00E33E70">
        <w:rPr>
          <w:rFonts w:ascii="Calibri" w:hAnsi="Calibri"/>
          <w:sz w:val="20"/>
          <w:szCs w:val="20"/>
          <w:vertAlign w:val="superscript"/>
        </w:rPr>
        <w:t>2</w:t>
      </w:r>
      <w:r>
        <w:rPr>
          <w:rFonts w:ascii="Calibri" w:hAnsi="Calibri"/>
          <w:sz w:val="20"/>
          <w:szCs w:val="20"/>
        </w:rPr>
        <w:t xml:space="preserve">C the motors were not able to be tested. The team is working on finalizing programming so that the motors may be tested. </w:t>
      </w:r>
    </w:p>
    <w:p w:rsidR="005F4927" w:rsidRPr="004A6553" w:rsidRDefault="005F4927" w:rsidP="005F4927">
      <w:pPr>
        <w:rPr>
          <w:rFonts w:ascii="Calibri" w:hAnsi="Calibri"/>
          <w:sz w:val="20"/>
          <w:szCs w:val="20"/>
        </w:rPr>
      </w:pPr>
    </w:p>
    <w:p w:rsidR="00C634FA" w:rsidRPr="004A6216" w:rsidRDefault="00C634FA" w:rsidP="00C634FA">
      <w:pPr>
        <w:pStyle w:val="Heading1"/>
        <w:numPr>
          <w:ilvl w:val="0"/>
          <w:numId w:val="0"/>
        </w:numPr>
        <w:rPr>
          <w:rFonts w:asciiTheme="minorHAnsi" w:hAnsiTheme="minorHAnsi"/>
        </w:rPr>
      </w:pPr>
      <w:r>
        <w:br w:type="page"/>
      </w:r>
      <w:bookmarkStart w:id="253" w:name="_Toc289942691"/>
      <w:r w:rsidRPr="004A6216">
        <w:rPr>
          <w:rFonts w:asciiTheme="minorHAnsi" w:hAnsiTheme="minorHAnsi"/>
        </w:rPr>
        <w:lastRenderedPageBreak/>
        <w:t>Appendix C – Software</w:t>
      </w:r>
      <w:bookmarkEnd w:id="252"/>
      <w:bookmarkEnd w:id="253"/>
    </w:p>
    <w:p w:rsidR="00C634FA" w:rsidRPr="00EE7E1F" w:rsidRDefault="00C634FA" w:rsidP="00C634FA">
      <w:r>
        <w:t>Describe the software developed for your system and then provide listings for the programs you have written.</w:t>
      </w:r>
    </w:p>
    <w:p w:rsidR="00D97F30" w:rsidRDefault="00D97F30" w:rsidP="00C634FA">
      <w:pPr>
        <w:pStyle w:val="Heading1"/>
        <w:numPr>
          <w:ilvl w:val="0"/>
          <w:numId w:val="0"/>
        </w:numPr>
      </w:pPr>
      <w:bookmarkStart w:id="254" w:name="_Toc194201720"/>
    </w:p>
    <w:p w:rsidR="00D97F30" w:rsidRPr="00B90101" w:rsidRDefault="00D97F30" w:rsidP="00D97F30">
      <w:pPr>
        <w:rPr>
          <w:rFonts w:asciiTheme="minorHAnsi" w:hAnsiTheme="minorHAnsi" w:cs="Calibri"/>
          <w:b/>
        </w:rPr>
      </w:pPr>
      <w:r w:rsidRPr="00B90101">
        <w:rPr>
          <w:rFonts w:asciiTheme="minorHAnsi" w:hAnsiTheme="minorHAnsi" w:cs="Calibri"/>
          <w:b/>
        </w:rPr>
        <w:t>Program Structure (Based on 2011 Preliminary Rules)</w:t>
      </w:r>
    </w:p>
    <w:p w:rsidR="00D97F30" w:rsidRPr="00B90101" w:rsidRDefault="00D97F30" w:rsidP="00D97F30">
      <w:pPr>
        <w:rPr>
          <w:rFonts w:asciiTheme="minorHAnsi" w:hAnsiTheme="minorHAnsi" w:cs="Calibri"/>
        </w:rPr>
      </w:pPr>
      <w:r w:rsidRPr="00B90101">
        <w:rPr>
          <w:rFonts w:asciiTheme="minorHAnsi" w:hAnsiTheme="minorHAnsi" w:cs="Calibri"/>
        </w:rPr>
        <w:t>--Check Status--</w:t>
      </w:r>
    </w:p>
    <w:p w:rsidR="00D97F30" w:rsidRPr="00B90101" w:rsidRDefault="00D97F30" w:rsidP="00D97F30">
      <w:pPr>
        <w:rPr>
          <w:rFonts w:asciiTheme="minorHAnsi" w:hAnsiTheme="minorHAnsi" w:cs="Calibri"/>
        </w:rPr>
      </w:pPr>
      <w:r w:rsidRPr="00B90101">
        <w:rPr>
          <w:rFonts w:asciiTheme="minorHAnsi" w:hAnsiTheme="minorHAnsi" w:cs="Calibri"/>
          <w:b/>
        </w:rPr>
        <w:t>IF</w:t>
      </w:r>
      <w:r w:rsidRPr="00B90101">
        <w:rPr>
          <w:rFonts w:asciiTheme="minorHAnsi" w:hAnsiTheme="minorHAnsi" w:cs="Calibri"/>
        </w:rPr>
        <w:t xml:space="preserve"> status OK </w:t>
      </w:r>
      <w:r w:rsidRPr="00B90101">
        <w:rPr>
          <w:rFonts w:asciiTheme="minorHAnsi" w:hAnsiTheme="minorHAnsi" w:cs="Calibri"/>
          <w:b/>
        </w:rPr>
        <w:t>THEN</w:t>
      </w:r>
      <w:r w:rsidRPr="00B90101">
        <w:rPr>
          <w:rFonts w:asciiTheme="minorHAnsi" w:hAnsiTheme="minorHAnsi" w:cs="Calibri"/>
        </w:rPr>
        <w:tab/>
        <w:t>--Check to see if microcontroller properly communicating with sensors</w:t>
      </w:r>
    </w:p>
    <w:p w:rsidR="00D97F30" w:rsidRPr="00B90101" w:rsidRDefault="00D97F30" w:rsidP="00D97F30">
      <w:pPr>
        <w:rPr>
          <w:rFonts w:asciiTheme="minorHAnsi" w:hAnsiTheme="minorHAnsi" w:cs="Calibri"/>
        </w:rPr>
      </w:pPr>
      <w:r w:rsidRPr="00B90101">
        <w:rPr>
          <w:rFonts w:asciiTheme="minorHAnsi" w:hAnsiTheme="minorHAnsi" w:cs="Calibri"/>
        </w:rPr>
        <w:tab/>
        <w:t>Begin Mission</w:t>
      </w:r>
    </w:p>
    <w:p w:rsidR="00D97F30" w:rsidRPr="00B90101" w:rsidRDefault="00D97F30" w:rsidP="00D97F30">
      <w:pPr>
        <w:rPr>
          <w:rFonts w:asciiTheme="minorHAnsi" w:hAnsiTheme="minorHAnsi" w:cs="Calibri"/>
        </w:rPr>
      </w:pPr>
      <w:r w:rsidRPr="00B90101">
        <w:rPr>
          <w:rFonts w:asciiTheme="minorHAnsi" w:hAnsiTheme="minorHAnsi" w:cs="Calibri"/>
          <w:b/>
        </w:rPr>
        <w:t>ELSE</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--if complete communication is not established abort the mission</w:t>
      </w:r>
    </w:p>
    <w:p w:rsidR="00D97F30" w:rsidRPr="00B90101" w:rsidRDefault="00D97F30" w:rsidP="00D97F30">
      <w:pPr>
        <w:rPr>
          <w:rFonts w:asciiTheme="minorHAnsi" w:hAnsiTheme="minorHAnsi" w:cs="Calibri"/>
        </w:rPr>
      </w:pPr>
      <w:r w:rsidRPr="00B90101">
        <w:rPr>
          <w:rFonts w:asciiTheme="minorHAnsi" w:hAnsiTheme="minorHAnsi" w:cs="Calibri"/>
        </w:rPr>
        <w:tab/>
        <w:t>Abort Mission (deploy emergency shutdown mechanisms)</w:t>
      </w:r>
    </w:p>
    <w:p w:rsidR="00D97F30" w:rsidRPr="00B90101" w:rsidRDefault="00D97F30" w:rsidP="00D97F30">
      <w:pPr>
        <w:rPr>
          <w:rFonts w:asciiTheme="minorHAnsi" w:hAnsiTheme="minorHAnsi" w:cs="Calibri"/>
          <w:b/>
        </w:rPr>
      </w:pPr>
      <w:r w:rsidRPr="00B90101">
        <w:rPr>
          <w:rFonts w:asciiTheme="minorHAnsi" w:hAnsiTheme="minorHAnsi" w:cs="Calibri"/>
          <w:b/>
        </w:rPr>
        <w:t>END IF</w:t>
      </w:r>
    </w:p>
    <w:p w:rsidR="00D97F30" w:rsidRPr="00B90101" w:rsidRDefault="00D97F30" w:rsidP="00D97F30">
      <w:pPr>
        <w:rPr>
          <w:rFonts w:asciiTheme="minorHAnsi" w:hAnsiTheme="minorHAnsi" w:cs="Calibri"/>
          <w:b/>
          <w:u w:val="single"/>
        </w:rPr>
      </w:pPr>
      <w:r w:rsidRPr="00B90101">
        <w:rPr>
          <w:rFonts w:asciiTheme="minorHAnsi" w:hAnsiTheme="minorHAnsi" w:cs="Calibri"/>
          <w:b/>
          <w:u w:val="single"/>
        </w:rPr>
        <w:t>Begin Mission:</w:t>
      </w:r>
    </w:p>
    <w:p w:rsidR="00D97F30" w:rsidRPr="00B90101" w:rsidRDefault="00D97F30" w:rsidP="00D97F30">
      <w:pPr>
        <w:ind w:firstLine="720"/>
        <w:rPr>
          <w:rFonts w:asciiTheme="minorHAnsi" w:hAnsiTheme="minorHAnsi" w:cs="Calibri"/>
        </w:rPr>
      </w:pPr>
      <w:r w:rsidRPr="00B90101">
        <w:rPr>
          <w:rFonts w:asciiTheme="minorHAnsi" w:hAnsiTheme="minorHAnsi" w:cs="Calibri"/>
        </w:rPr>
        <w:t>--Validation Gate--</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 </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--continue to search for the validation gate until it is found</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w:t>
      </w:r>
      <w:proofErr w:type="spellStart"/>
      <w:r w:rsidRPr="00B90101">
        <w:rPr>
          <w:rFonts w:asciiTheme="minorHAnsi" w:hAnsiTheme="minorHAnsi" w:cs="Calibri"/>
        </w:rPr>
        <w:t>iMU</w:t>
      </w:r>
      <w:proofErr w:type="spellEnd"/>
    </w:p>
    <w:p w:rsidR="00D97F30" w:rsidRPr="00B90101" w:rsidRDefault="00D97F30" w:rsidP="00D97F30">
      <w:pPr>
        <w:rPr>
          <w:rFonts w:asciiTheme="minorHAnsi" w:hAnsiTheme="minorHAnsi" w:cs="Calibri"/>
        </w:rPr>
      </w:pPr>
      <w:r w:rsidRPr="00B90101">
        <w:rPr>
          <w:rFonts w:asciiTheme="minorHAnsi" w:hAnsiTheme="minorHAnsi" w:cs="Calibri"/>
        </w:rPr>
        <w:tab/>
        <w:t>Locate validation gate</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pass validation gate</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Gate is not found</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r>
      <w:r w:rsidRPr="00B90101">
        <w:rPr>
          <w:rFonts w:asciiTheme="minorHAnsi" w:hAnsiTheme="minorHAnsi" w:cs="Calibri"/>
        </w:rPr>
        <w:tab/>
        <w:t>--after gate is found clear the gate</w:t>
      </w:r>
    </w:p>
    <w:p w:rsidR="00D97F30" w:rsidRPr="00B90101" w:rsidRDefault="00D97F30" w:rsidP="00D97F30">
      <w:pPr>
        <w:rPr>
          <w:rFonts w:asciiTheme="minorHAnsi" w:hAnsiTheme="minorHAnsi" w:cs="Calibri"/>
        </w:rPr>
      </w:pPr>
      <w:r w:rsidRPr="00B90101">
        <w:rPr>
          <w:rFonts w:asciiTheme="minorHAnsi" w:hAnsiTheme="minorHAnsi" w:cs="Calibri"/>
        </w:rPr>
        <w:t>Drive through validation gate</w:t>
      </w:r>
    </w:p>
    <w:p w:rsidR="00D97F30" w:rsidRPr="00B90101" w:rsidRDefault="00D97F30" w:rsidP="00D97F30">
      <w:pPr>
        <w:rPr>
          <w:rFonts w:asciiTheme="minorHAnsi" w:hAnsiTheme="minorHAnsi" w:cs="Calibri"/>
        </w:rPr>
      </w:pPr>
      <w:r w:rsidRPr="00B90101">
        <w:rPr>
          <w:rFonts w:asciiTheme="minorHAnsi" w:hAnsiTheme="minorHAnsi" w:cs="Calibri"/>
        </w:rPr>
        <w:t xml:space="preserve">Go to the Path </w:t>
      </w:r>
    </w:p>
    <w:p w:rsidR="00D97F30" w:rsidRPr="00B90101" w:rsidRDefault="00D97F30" w:rsidP="00D97F30">
      <w:pPr>
        <w:rPr>
          <w:rFonts w:asciiTheme="minorHAnsi" w:hAnsiTheme="minorHAnsi" w:cs="Calibri"/>
        </w:rPr>
      </w:pPr>
      <w:r w:rsidRPr="00B90101">
        <w:rPr>
          <w:rFonts w:asciiTheme="minorHAnsi" w:hAnsiTheme="minorHAnsi" w:cs="Calibri"/>
          <w:b/>
          <w:u w:val="single"/>
        </w:rPr>
        <w:t>Path:</w:t>
      </w:r>
      <w:r>
        <w:rPr>
          <w:rFonts w:asciiTheme="minorHAnsi" w:hAnsiTheme="minorHAnsi" w:cs="Calibri"/>
        </w:rPr>
        <w:tab/>
      </w:r>
      <w:r>
        <w:rPr>
          <w:rFonts w:asciiTheme="minorHAnsi" w:hAnsiTheme="minorHAnsi" w:cs="Calibri"/>
        </w:rPr>
        <w:tab/>
      </w:r>
      <w:r w:rsidRPr="00B90101">
        <w:rPr>
          <w:rFonts w:asciiTheme="minorHAnsi" w:hAnsiTheme="minorHAnsi" w:cs="Calibri"/>
        </w:rPr>
        <w:t>--this code designates what is to be done when the AUV encounters the path</w:t>
      </w:r>
    </w:p>
    <w:p w:rsidR="00D97F30" w:rsidRPr="00B90101" w:rsidRDefault="00D97F30" w:rsidP="00D97F30">
      <w:pPr>
        <w:rPr>
          <w:rFonts w:asciiTheme="minorHAnsi" w:hAnsiTheme="minorHAnsi" w:cs="Calibri"/>
        </w:rPr>
      </w:pPr>
      <w:r w:rsidRPr="00B90101">
        <w:rPr>
          <w:rFonts w:asciiTheme="minorHAnsi" w:hAnsiTheme="minorHAnsi" w:cs="Calibri"/>
          <w:b/>
        </w:rPr>
        <w:t>DO</w:t>
      </w:r>
      <w:r>
        <w:rPr>
          <w:rFonts w:asciiTheme="minorHAnsi" w:hAnsiTheme="minorHAnsi" w:cs="Calibri"/>
        </w:rPr>
        <w:t xml:space="preserve"> {</w:t>
      </w:r>
      <w:r>
        <w:rPr>
          <w:rFonts w:asciiTheme="minorHAnsi" w:hAnsiTheme="minorHAnsi" w:cs="Calibri"/>
        </w:rPr>
        <w:tab/>
      </w:r>
      <w:r>
        <w:rPr>
          <w:rFonts w:asciiTheme="minorHAnsi" w:hAnsiTheme="minorHAnsi" w:cs="Calibri"/>
        </w:rPr>
        <w:tab/>
      </w:r>
      <w:r w:rsidRPr="00B90101">
        <w:rPr>
          <w:rFonts w:asciiTheme="minorHAnsi" w:hAnsiTheme="minorHAnsi" w:cs="Calibri"/>
        </w:rPr>
        <w:t>--the AUV must first find the path</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the path (Orange PVC Sheet)</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follow the path</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r w:rsidRPr="00B90101">
        <w:rPr>
          <w:rFonts w:asciiTheme="minorHAnsi" w:hAnsiTheme="minorHAnsi" w:cs="Calibri"/>
          <w:b/>
        </w:rPr>
        <w:t>WHILE</w:t>
      </w:r>
      <w:r w:rsidRPr="00B90101">
        <w:rPr>
          <w:rFonts w:asciiTheme="minorHAnsi" w:hAnsiTheme="minorHAnsi" w:cs="Calibri"/>
        </w:rPr>
        <w:t xml:space="preserve">   Path is not found</w:t>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 xml:space="preserve">--now that the path is found follow it </w:t>
      </w:r>
    </w:p>
    <w:p w:rsidR="00D97F30" w:rsidRPr="00B90101" w:rsidRDefault="00D97F30" w:rsidP="00D97F30">
      <w:pPr>
        <w:rPr>
          <w:rFonts w:asciiTheme="minorHAnsi" w:hAnsiTheme="minorHAnsi" w:cs="Calibri"/>
        </w:rPr>
      </w:pPr>
      <w:r w:rsidRPr="00B90101">
        <w:rPr>
          <w:rFonts w:asciiTheme="minorHAnsi" w:hAnsiTheme="minorHAnsi" w:cs="Calibri"/>
        </w:rPr>
        <w:t>Follow the path</w:t>
      </w:r>
    </w:p>
    <w:p w:rsidR="00D97F30" w:rsidRPr="00B90101" w:rsidRDefault="00D97F30" w:rsidP="00D97F30">
      <w:pPr>
        <w:rPr>
          <w:rFonts w:asciiTheme="minorHAnsi" w:hAnsiTheme="minorHAnsi" w:cs="Calibri"/>
        </w:rPr>
      </w:pPr>
      <w:r w:rsidRPr="00B90101">
        <w:rPr>
          <w:rFonts w:asciiTheme="minorHAnsi" w:hAnsiTheme="minorHAnsi" w:cs="Calibri"/>
        </w:rPr>
        <w:t xml:space="preserve">Read Value of N </w:t>
      </w:r>
      <w:r w:rsidRPr="00B90101">
        <w:rPr>
          <w:rFonts w:asciiTheme="minorHAnsi" w:hAnsiTheme="minorHAnsi" w:cs="Calibri"/>
        </w:rPr>
        <w:tab/>
        <w:t xml:space="preserve">--Now that the path has been found go to the task </w:t>
      </w:r>
    </w:p>
    <w:p w:rsidR="00D97F30" w:rsidRPr="00B90101" w:rsidRDefault="00D97F30" w:rsidP="00D97F30">
      <w:pPr>
        <w:rPr>
          <w:rFonts w:asciiTheme="minorHAnsi" w:hAnsiTheme="minorHAnsi" w:cs="Calibri"/>
        </w:rPr>
      </w:pPr>
      <w:r w:rsidRPr="00B90101">
        <w:rPr>
          <w:rFonts w:asciiTheme="minorHAnsi" w:hAnsiTheme="minorHAnsi" w:cs="Calibri"/>
        </w:rPr>
        <w:t>Go to task that corresponds to the current value of N</w:t>
      </w:r>
      <w:r w:rsidRPr="00B90101">
        <w:rPr>
          <w:rFonts w:asciiTheme="minorHAnsi" w:hAnsiTheme="minorHAnsi" w:cs="Calibri"/>
        </w:rPr>
        <w:tab/>
      </w:r>
    </w:p>
    <w:p w:rsidR="00D97F30" w:rsidRPr="00B90101" w:rsidRDefault="00D97F30" w:rsidP="00D97F30">
      <w:pPr>
        <w:ind w:left="1440" w:firstLine="720"/>
        <w:rPr>
          <w:rFonts w:asciiTheme="minorHAnsi" w:hAnsiTheme="minorHAnsi" w:cs="Calibri"/>
        </w:rPr>
      </w:pPr>
      <w:r w:rsidRPr="00B90101">
        <w:rPr>
          <w:rFonts w:asciiTheme="minorHAnsi" w:hAnsiTheme="minorHAnsi" w:cs="Calibri"/>
        </w:rPr>
        <w:t>--N will be used as a counter to find out which task to execute</w:t>
      </w:r>
    </w:p>
    <w:p w:rsidR="00D97F30" w:rsidRPr="00B90101" w:rsidRDefault="00D97F30" w:rsidP="00D97F30">
      <w:pPr>
        <w:rPr>
          <w:rFonts w:asciiTheme="minorHAnsi" w:hAnsiTheme="minorHAnsi" w:cs="Calibri"/>
        </w:rPr>
      </w:pPr>
      <w:r w:rsidRPr="00B90101">
        <w:rPr>
          <w:rFonts w:asciiTheme="minorHAnsi" w:hAnsiTheme="minorHAnsi" w:cs="Calibri"/>
          <w:b/>
          <w:u w:val="single"/>
        </w:rPr>
        <w:t>Flowers:</w:t>
      </w:r>
      <w:r>
        <w:rPr>
          <w:rFonts w:asciiTheme="minorHAnsi" w:hAnsiTheme="minorHAnsi" w:cs="Calibri"/>
        </w:rPr>
        <w:t xml:space="preserve"> </w:t>
      </w:r>
      <w:r w:rsidRPr="00B90101">
        <w:rPr>
          <w:rFonts w:asciiTheme="minorHAnsi" w:hAnsiTheme="minorHAnsi" w:cs="Calibri"/>
        </w:rPr>
        <w:t>--N = 0 this code designates what is to be done when the AUV encounters the flowers</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buoys which represent the flowers</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the buoys</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get in striking range of buoys</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Buoys</w:t>
      </w:r>
      <w:proofErr w:type="gramEnd"/>
      <w:r w:rsidRPr="00B90101">
        <w:rPr>
          <w:rFonts w:asciiTheme="minorHAnsi" w:hAnsiTheme="minorHAnsi" w:cs="Calibri"/>
        </w:rPr>
        <w:t xml:space="preserve"> not found</w:t>
      </w:r>
      <w:r w:rsidRPr="00B90101">
        <w:rPr>
          <w:rFonts w:asciiTheme="minorHAnsi" w:hAnsiTheme="minorHAnsi" w:cs="Calibri"/>
        </w:rPr>
        <w:tab/>
      </w:r>
    </w:p>
    <w:p w:rsidR="00D97F30" w:rsidRPr="00B90101" w:rsidRDefault="00D97F30" w:rsidP="00D97F30">
      <w:pPr>
        <w:rPr>
          <w:rFonts w:asciiTheme="minorHAnsi" w:hAnsiTheme="minorHAnsi" w:cs="Calibri"/>
        </w:rPr>
      </w:pPr>
      <w:r>
        <w:rPr>
          <w:rFonts w:asciiTheme="minorHAnsi" w:hAnsiTheme="minorHAnsi" w:cs="Calibri"/>
        </w:rPr>
        <w:t xml:space="preserve">Send data to motor controller --now that the buoys are found </w:t>
      </w:r>
      <w:r w:rsidRPr="00B90101">
        <w:rPr>
          <w:rFonts w:asciiTheme="minorHAnsi" w:hAnsiTheme="minorHAnsi" w:cs="Calibri"/>
        </w:rPr>
        <w:t>AUV can proceed to strike them</w:t>
      </w:r>
    </w:p>
    <w:p w:rsidR="00D97F30" w:rsidRPr="00B90101" w:rsidRDefault="00D97F30" w:rsidP="00D97F30">
      <w:pPr>
        <w:rPr>
          <w:rFonts w:asciiTheme="minorHAnsi" w:hAnsiTheme="minorHAnsi" w:cs="Calibri"/>
        </w:rPr>
      </w:pPr>
      <w:r w:rsidRPr="00B90101">
        <w:rPr>
          <w:rFonts w:asciiTheme="minorHAnsi" w:hAnsiTheme="minorHAnsi" w:cs="Calibri"/>
        </w:rPr>
        <w:t>Strike the buoys</w:t>
      </w:r>
    </w:p>
    <w:p w:rsidR="00D97F30" w:rsidRPr="00B90101" w:rsidRDefault="00D97F30" w:rsidP="00D97F30">
      <w:pPr>
        <w:rPr>
          <w:rFonts w:asciiTheme="minorHAnsi" w:hAnsiTheme="minorHAnsi" w:cs="Calibri"/>
        </w:rPr>
      </w:pPr>
      <w:r w:rsidRPr="00B90101">
        <w:rPr>
          <w:rFonts w:asciiTheme="minorHAnsi" w:hAnsiTheme="minorHAnsi" w:cs="Calibri"/>
        </w:rPr>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D97F30" w:rsidRPr="00B90101" w:rsidRDefault="00D97F30" w:rsidP="00D97F30">
      <w:pPr>
        <w:rPr>
          <w:rFonts w:asciiTheme="minorHAnsi" w:hAnsiTheme="minorHAnsi" w:cs="Calibri"/>
        </w:rPr>
      </w:pPr>
      <w:r w:rsidRPr="00B90101">
        <w:rPr>
          <w:rFonts w:asciiTheme="minorHAnsi" w:hAnsiTheme="minorHAnsi" w:cs="Calibri"/>
        </w:rPr>
        <w:lastRenderedPageBreak/>
        <w:t>Go to the path</w:t>
      </w:r>
    </w:p>
    <w:p w:rsidR="00D97F30" w:rsidRPr="00B90101" w:rsidRDefault="00D97F30" w:rsidP="00D97F30">
      <w:pPr>
        <w:rPr>
          <w:rFonts w:asciiTheme="minorHAnsi" w:hAnsiTheme="minorHAnsi" w:cs="Calibri"/>
        </w:rPr>
      </w:pPr>
      <w:proofErr w:type="spellStart"/>
      <w:r w:rsidRPr="00B90101">
        <w:rPr>
          <w:rFonts w:asciiTheme="minorHAnsi" w:hAnsiTheme="minorHAnsi" w:cs="Calibri"/>
          <w:b/>
          <w:u w:val="single"/>
        </w:rPr>
        <w:t>LoveLane</w:t>
      </w:r>
      <w:proofErr w:type="spellEnd"/>
      <w:r w:rsidRPr="00B90101">
        <w:rPr>
          <w:rFonts w:asciiTheme="minorHAnsi" w:hAnsiTheme="minorHAnsi" w:cs="Calibri"/>
          <w:b/>
          <w:u w:val="single"/>
        </w:rPr>
        <w:t>:</w:t>
      </w:r>
      <w:r>
        <w:rPr>
          <w:rFonts w:asciiTheme="minorHAnsi" w:hAnsiTheme="minorHAnsi" w:cs="Calibri"/>
        </w:rPr>
        <w:t xml:space="preserve"> </w:t>
      </w:r>
      <w:r w:rsidRPr="00B90101">
        <w:rPr>
          <w:rFonts w:asciiTheme="minorHAnsi" w:hAnsiTheme="minorHAnsi" w:cs="Calibri"/>
        </w:rPr>
        <w:t>--N = 1 this code designates what is to be done when the AUV needs to cross the “L”</w:t>
      </w:r>
    </w:p>
    <w:p w:rsidR="00D97F30" w:rsidRPr="00B90101" w:rsidRDefault="00D97F30" w:rsidP="00D97F30">
      <w:pPr>
        <w:rPr>
          <w:rFonts w:asciiTheme="minorHAnsi" w:hAnsiTheme="minorHAnsi" w:cs="Calibri"/>
        </w:rPr>
      </w:pPr>
      <w:r w:rsidRPr="00B90101">
        <w:rPr>
          <w:rFonts w:asciiTheme="minorHAnsi" w:hAnsiTheme="minorHAnsi" w:cs="Calibri"/>
          <w:b/>
        </w:rPr>
        <w:t>DO</w:t>
      </w:r>
      <w:r>
        <w:rPr>
          <w:rFonts w:asciiTheme="minorHAnsi" w:hAnsiTheme="minorHAnsi" w:cs="Calibri"/>
        </w:rPr>
        <w:t xml:space="preserve"> {</w:t>
      </w:r>
      <w:r>
        <w:rPr>
          <w:rFonts w:asciiTheme="minorHAnsi" w:hAnsiTheme="minorHAnsi" w:cs="Calibri"/>
        </w:rPr>
        <w:tab/>
      </w:r>
      <w:r w:rsidRPr="00B90101">
        <w:rPr>
          <w:rFonts w:asciiTheme="minorHAnsi" w:hAnsiTheme="minorHAnsi" w:cs="Calibri"/>
        </w:rPr>
        <w:t>--find the L shaped PVC pipe</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the “L”</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cross the top of risers</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w:t>
      </w:r>
      <w:proofErr w:type="gramEnd"/>
      <w:r w:rsidRPr="00B90101">
        <w:rPr>
          <w:rFonts w:asciiTheme="minorHAnsi" w:hAnsiTheme="minorHAnsi" w:cs="Calibri"/>
        </w:rPr>
        <w:t>L” not found</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t>
      </w:r>
      <w:r>
        <w:rPr>
          <w:rFonts w:asciiTheme="minorHAnsi" w:hAnsiTheme="minorHAnsi" w:cs="Calibri"/>
        </w:rPr>
        <w:t xml:space="preserve">w that the risers are found AUV can </w:t>
      </w:r>
      <w:r w:rsidRPr="00B90101">
        <w:rPr>
          <w:rFonts w:asciiTheme="minorHAnsi" w:hAnsiTheme="minorHAnsi" w:cs="Calibri"/>
        </w:rPr>
        <w:t>cross them</w:t>
      </w:r>
    </w:p>
    <w:p w:rsidR="00D97F30" w:rsidRPr="00B90101" w:rsidRDefault="00D97F30" w:rsidP="00D97F30">
      <w:pPr>
        <w:rPr>
          <w:rFonts w:asciiTheme="minorHAnsi" w:hAnsiTheme="minorHAnsi" w:cs="Calibri"/>
        </w:rPr>
      </w:pPr>
      <w:r w:rsidRPr="00B90101">
        <w:rPr>
          <w:rFonts w:asciiTheme="minorHAnsi" w:hAnsiTheme="minorHAnsi" w:cs="Calibri"/>
        </w:rPr>
        <w:t>Cross the top of the “L”</w:t>
      </w:r>
    </w:p>
    <w:p w:rsidR="00D97F30" w:rsidRPr="00B90101" w:rsidRDefault="00D97F30" w:rsidP="00D97F30">
      <w:pPr>
        <w:rPr>
          <w:rFonts w:asciiTheme="minorHAnsi" w:hAnsiTheme="minorHAnsi" w:cs="Calibri"/>
        </w:rPr>
      </w:pPr>
      <w:r w:rsidRPr="00B90101">
        <w:rPr>
          <w:rFonts w:asciiTheme="minorHAnsi" w:hAnsiTheme="minorHAnsi" w:cs="Calibri"/>
        </w:rPr>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D97F30" w:rsidRPr="00B90101" w:rsidRDefault="00D97F30" w:rsidP="00D97F30">
      <w:pPr>
        <w:rPr>
          <w:rFonts w:asciiTheme="minorHAnsi" w:hAnsiTheme="minorHAnsi" w:cs="Calibri"/>
        </w:rPr>
      </w:pPr>
      <w:r w:rsidRPr="00B90101">
        <w:rPr>
          <w:rFonts w:asciiTheme="minorHAnsi" w:hAnsiTheme="minorHAnsi" w:cs="Calibri"/>
        </w:rPr>
        <w:t>Go to the path</w:t>
      </w:r>
    </w:p>
    <w:p w:rsidR="00D97F30" w:rsidRPr="00B90101" w:rsidRDefault="00D97F30" w:rsidP="00D97F30">
      <w:pPr>
        <w:rPr>
          <w:rFonts w:asciiTheme="minorHAnsi" w:hAnsiTheme="minorHAnsi" w:cs="Calibri"/>
        </w:rPr>
      </w:pPr>
      <w:proofErr w:type="spellStart"/>
      <w:r w:rsidRPr="00B90101">
        <w:rPr>
          <w:rFonts w:asciiTheme="minorHAnsi" w:hAnsiTheme="minorHAnsi" w:cs="Calibri"/>
          <w:b/>
          <w:u w:val="single"/>
        </w:rPr>
        <w:t>LoveLetters</w:t>
      </w:r>
      <w:proofErr w:type="spellEnd"/>
      <w:r w:rsidRPr="00B90101">
        <w:rPr>
          <w:rFonts w:asciiTheme="minorHAnsi" w:hAnsiTheme="minorHAnsi" w:cs="Calibri"/>
          <w:b/>
          <w:u w:val="single"/>
        </w:rPr>
        <w:t>:</w:t>
      </w:r>
      <w:r w:rsidRPr="00B90101">
        <w:rPr>
          <w:rFonts w:asciiTheme="minorHAnsi" w:hAnsiTheme="minorHAnsi" w:cs="Calibri"/>
        </w:rPr>
        <w:tab/>
        <w:t xml:space="preserve">--N = 2 this code </w:t>
      </w:r>
      <w:r>
        <w:rPr>
          <w:rFonts w:asciiTheme="minorHAnsi" w:hAnsiTheme="minorHAnsi" w:cs="Calibri"/>
        </w:rPr>
        <w:t>is for</w:t>
      </w:r>
      <w:r w:rsidRPr="00B90101">
        <w:rPr>
          <w:rFonts w:asciiTheme="minorHAnsi" w:hAnsiTheme="minorHAnsi" w:cs="Calibri"/>
        </w:rPr>
        <w:t xml:space="preserve"> when the AUV needs to drop markers</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bins which house the letters</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 xml:space="preserve">Locate the correct bin </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hover over bin 1</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Black</w:t>
      </w:r>
      <w:proofErr w:type="gramEnd"/>
      <w:r w:rsidRPr="00B90101">
        <w:rPr>
          <w:rFonts w:asciiTheme="minorHAnsi" w:hAnsiTheme="minorHAnsi" w:cs="Calibri"/>
        </w:rPr>
        <w:t xml:space="preserve"> bin 1 not found </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bin is found hover over it</w:t>
      </w:r>
    </w:p>
    <w:p w:rsidR="00D97F30" w:rsidRPr="00B90101" w:rsidRDefault="00D97F30" w:rsidP="00D97F30">
      <w:pPr>
        <w:rPr>
          <w:rFonts w:asciiTheme="minorHAnsi" w:hAnsiTheme="minorHAnsi" w:cs="Calibri"/>
        </w:rPr>
      </w:pPr>
      <w:r w:rsidRPr="00B90101">
        <w:rPr>
          <w:rFonts w:asciiTheme="minorHAnsi" w:hAnsiTheme="minorHAnsi" w:cs="Calibri"/>
        </w:rPr>
        <w:t>Drive AUV over black bin 1</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correct bin</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bin 1</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drop marker</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Correct</w:t>
      </w:r>
      <w:proofErr w:type="gramEnd"/>
      <w:r w:rsidRPr="00B90101">
        <w:rPr>
          <w:rFonts w:asciiTheme="minorHAnsi" w:hAnsiTheme="minorHAnsi" w:cs="Calibri"/>
        </w:rPr>
        <w:t xml:space="preserve"> bin not found </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bin is found the AUV can drop the markers</w:t>
      </w:r>
    </w:p>
    <w:p w:rsidR="00D97F30" w:rsidRPr="00B90101" w:rsidRDefault="00D97F30" w:rsidP="00D97F30">
      <w:pPr>
        <w:rPr>
          <w:rFonts w:asciiTheme="minorHAnsi" w:hAnsiTheme="minorHAnsi" w:cs="Calibri"/>
        </w:rPr>
      </w:pPr>
      <w:r w:rsidRPr="00B90101">
        <w:rPr>
          <w:rFonts w:asciiTheme="minorHAnsi" w:hAnsiTheme="minorHAnsi" w:cs="Calibri"/>
        </w:rPr>
        <w:t>Drop both markers</w:t>
      </w:r>
      <w:r w:rsidRPr="00B90101">
        <w:rPr>
          <w:rFonts w:asciiTheme="minorHAnsi" w:hAnsiTheme="minorHAnsi" w:cs="Calibri"/>
        </w:rPr>
        <w:tab/>
      </w:r>
      <w:r w:rsidRPr="00B90101">
        <w:rPr>
          <w:rFonts w:asciiTheme="minorHAnsi" w:hAnsiTheme="minorHAnsi" w:cs="Calibri"/>
        </w:rPr>
        <w:tab/>
        <w:t>--both markers will be dropped into one bin to simplify the task</w:t>
      </w:r>
    </w:p>
    <w:p w:rsidR="00D97F30" w:rsidRPr="00B90101" w:rsidRDefault="00D97F30" w:rsidP="00D97F30">
      <w:pPr>
        <w:rPr>
          <w:rFonts w:asciiTheme="minorHAnsi" w:hAnsiTheme="minorHAnsi" w:cs="Calibri"/>
        </w:rPr>
      </w:pPr>
      <w:r w:rsidRPr="00B90101">
        <w:rPr>
          <w:rFonts w:asciiTheme="minorHAnsi" w:hAnsiTheme="minorHAnsi" w:cs="Calibri"/>
        </w:rPr>
        <w:t>N = N + 1</w:t>
      </w:r>
      <w:r w:rsidRPr="00B90101">
        <w:rPr>
          <w:rFonts w:asciiTheme="minorHAnsi" w:hAnsiTheme="minorHAnsi" w:cs="Calibri"/>
        </w:rPr>
        <w:tab/>
      </w:r>
      <w:r w:rsidRPr="00B90101">
        <w:rPr>
          <w:rFonts w:asciiTheme="minorHAnsi" w:hAnsiTheme="minorHAnsi" w:cs="Calibri"/>
        </w:rPr>
        <w:tab/>
      </w:r>
      <w:r w:rsidRPr="00B90101">
        <w:rPr>
          <w:rFonts w:asciiTheme="minorHAnsi" w:hAnsiTheme="minorHAnsi" w:cs="Calibri"/>
        </w:rPr>
        <w:tab/>
        <w:t>--increment the task counter</w:t>
      </w:r>
    </w:p>
    <w:p w:rsidR="00D97F30" w:rsidRPr="00B90101" w:rsidRDefault="00D97F30" w:rsidP="00D97F30">
      <w:pPr>
        <w:rPr>
          <w:rFonts w:asciiTheme="minorHAnsi" w:hAnsiTheme="minorHAnsi" w:cs="Calibri"/>
        </w:rPr>
      </w:pPr>
      <w:r w:rsidRPr="00B90101">
        <w:rPr>
          <w:rFonts w:asciiTheme="minorHAnsi" w:hAnsiTheme="minorHAnsi" w:cs="Calibri"/>
        </w:rPr>
        <w:t>Go to the path</w:t>
      </w:r>
    </w:p>
    <w:p w:rsidR="00D97F30" w:rsidRPr="00B90101" w:rsidRDefault="00D97F30" w:rsidP="00D97F30">
      <w:pPr>
        <w:rPr>
          <w:rFonts w:asciiTheme="minorHAnsi" w:hAnsiTheme="minorHAnsi" w:cs="Calibri"/>
        </w:rPr>
      </w:pPr>
      <w:r w:rsidRPr="00B90101">
        <w:rPr>
          <w:rFonts w:asciiTheme="minorHAnsi" w:hAnsiTheme="minorHAnsi" w:cs="Calibri"/>
          <w:b/>
          <w:u w:val="single"/>
        </w:rPr>
        <w:t>Cupid:</w:t>
      </w:r>
      <w:r w:rsidRPr="00B90101">
        <w:rPr>
          <w:rFonts w:asciiTheme="minorHAnsi" w:hAnsiTheme="minorHAnsi" w:cs="Calibri"/>
        </w:rPr>
        <w:tab/>
        <w:t>--N = 3 this code designates what is to be done when the AUV needs to rescue the object</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acoustic pinger</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hydrophones</w:t>
      </w:r>
    </w:p>
    <w:p w:rsidR="00D97F30" w:rsidRPr="00B90101" w:rsidRDefault="00D97F30" w:rsidP="00D97F30">
      <w:pPr>
        <w:rPr>
          <w:rFonts w:asciiTheme="minorHAnsi" w:hAnsiTheme="minorHAnsi" w:cs="Calibri"/>
        </w:rPr>
      </w:pPr>
      <w:r w:rsidRPr="00B90101">
        <w:rPr>
          <w:rFonts w:asciiTheme="minorHAnsi" w:hAnsiTheme="minorHAnsi" w:cs="Calibri"/>
        </w:rPr>
        <w:tab/>
        <w:t>Analyze the signal and locate the pinger</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get to pinger</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Pinger</w:t>
      </w:r>
      <w:proofErr w:type="gramEnd"/>
      <w:r w:rsidRPr="00B90101">
        <w:rPr>
          <w:rFonts w:asciiTheme="minorHAnsi" w:hAnsiTheme="minorHAnsi" w:cs="Calibri"/>
        </w:rPr>
        <w:t xml:space="preserve"> not found </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pinger is found drive to it</w:t>
      </w:r>
    </w:p>
    <w:p w:rsidR="00D97F30" w:rsidRPr="00B90101" w:rsidRDefault="00D97F30" w:rsidP="00D97F30">
      <w:pPr>
        <w:rPr>
          <w:rFonts w:asciiTheme="minorHAnsi" w:hAnsiTheme="minorHAnsi" w:cs="Calibri"/>
        </w:rPr>
      </w:pPr>
      <w:r w:rsidRPr="00B90101">
        <w:rPr>
          <w:rFonts w:asciiTheme="minorHAnsi" w:hAnsiTheme="minorHAnsi" w:cs="Calibri"/>
        </w:rPr>
        <w:t>Drive AUV over pinger</w:t>
      </w:r>
    </w:p>
    <w:p w:rsidR="00D97F30" w:rsidRPr="00B90101" w:rsidRDefault="00D97F30" w:rsidP="00D97F30">
      <w:pPr>
        <w:rPr>
          <w:rFonts w:asciiTheme="minorHAnsi" w:hAnsiTheme="minorHAnsi" w:cs="Calibri"/>
        </w:rPr>
      </w:pPr>
      <w:r w:rsidRPr="00B90101">
        <w:rPr>
          <w:rFonts w:asciiTheme="minorHAnsi" w:hAnsiTheme="minorHAnsi" w:cs="Calibri"/>
          <w:b/>
        </w:rPr>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--find the rescue object which represents the counselor</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the box of candy</w:t>
      </w:r>
    </w:p>
    <w:p w:rsidR="00D97F30" w:rsidRPr="00B90101" w:rsidRDefault="00D97F30" w:rsidP="00D97F30">
      <w:pPr>
        <w:rPr>
          <w:rFonts w:asciiTheme="minorHAnsi" w:hAnsiTheme="minorHAnsi" w:cs="Calibri"/>
        </w:rPr>
      </w:pPr>
      <w:r w:rsidRPr="00B90101">
        <w:rPr>
          <w:rFonts w:asciiTheme="minorHAnsi" w:hAnsiTheme="minorHAnsi" w:cs="Calibri"/>
        </w:rPr>
        <w:tab/>
        <w:t xml:space="preserve">Compute data needed to reach and </w:t>
      </w:r>
      <w:proofErr w:type="gramStart"/>
      <w:r w:rsidRPr="00B90101">
        <w:rPr>
          <w:rFonts w:asciiTheme="minorHAnsi" w:hAnsiTheme="minorHAnsi" w:cs="Calibri"/>
        </w:rPr>
        <w:t>gab</w:t>
      </w:r>
      <w:proofErr w:type="gramEnd"/>
      <w:r w:rsidRPr="00B90101">
        <w:rPr>
          <w:rFonts w:asciiTheme="minorHAnsi" w:hAnsiTheme="minorHAnsi" w:cs="Calibri"/>
        </w:rPr>
        <w:t xml:space="preserve"> box of candy</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Box</w:t>
      </w:r>
      <w:proofErr w:type="gramEnd"/>
      <w:r w:rsidRPr="00B90101">
        <w:rPr>
          <w:rFonts w:asciiTheme="minorHAnsi" w:hAnsiTheme="minorHAnsi" w:cs="Calibri"/>
        </w:rPr>
        <w:t xml:space="preserve"> of Candy not found </w:t>
      </w:r>
      <w:r w:rsidRPr="00B90101">
        <w:rPr>
          <w:rFonts w:asciiTheme="minorHAnsi" w:hAnsiTheme="minorHAnsi" w:cs="Calibri"/>
        </w:rPr>
        <w:tab/>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box of candy is found the AUV can grab it</w:t>
      </w:r>
    </w:p>
    <w:p w:rsidR="00D97F30" w:rsidRPr="00B90101" w:rsidRDefault="00D97F30" w:rsidP="00D97F30">
      <w:pPr>
        <w:rPr>
          <w:rFonts w:asciiTheme="minorHAnsi" w:hAnsiTheme="minorHAnsi" w:cs="Calibri"/>
        </w:rPr>
      </w:pPr>
      <w:r w:rsidRPr="00B90101">
        <w:rPr>
          <w:rFonts w:asciiTheme="minorHAnsi" w:hAnsiTheme="minorHAnsi" w:cs="Calibri"/>
        </w:rPr>
        <w:t>Grab and hold box of candy</w:t>
      </w:r>
    </w:p>
    <w:p w:rsidR="00D97F30" w:rsidRPr="00B90101" w:rsidRDefault="00D97F30" w:rsidP="00D97F30">
      <w:pPr>
        <w:rPr>
          <w:rFonts w:asciiTheme="minorHAnsi" w:hAnsiTheme="minorHAnsi" w:cs="Calibri"/>
        </w:rPr>
      </w:pPr>
      <w:r w:rsidRPr="00B90101">
        <w:rPr>
          <w:rFonts w:asciiTheme="minorHAnsi" w:hAnsiTheme="minorHAnsi" w:cs="Calibri"/>
          <w:b/>
        </w:rPr>
        <w:lastRenderedPageBreak/>
        <w:t>DO</w:t>
      </w:r>
      <w:r w:rsidRPr="00B90101">
        <w:rPr>
          <w:rFonts w:asciiTheme="minorHAnsi" w:hAnsiTheme="minorHAnsi" w:cs="Calibri"/>
        </w:rPr>
        <w:t xml:space="preserve"> {</w:t>
      </w:r>
      <w:r w:rsidRPr="00B90101">
        <w:rPr>
          <w:rFonts w:asciiTheme="minorHAnsi" w:hAnsiTheme="minorHAnsi" w:cs="Calibri"/>
        </w:rPr>
        <w:tab/>
      </w:r>
      <w:r w:rsidRPr="00B90101">
        <w:rPr>
          <w:rFonts w:asciiTheme="minorHAnsi" w:hAnsiTheme="minorHAnsi" w:cs="Calibri"/>
        </w:rPr>
        <w:tab/>
        <w:t>--rise to the top of the pool with the box of candy</w:t>
      </w:r>
    </w:p>
    <w:p w:rsidR="00D97F30" w:rsidRPr="00B90101" w:rsidRDefault="00D97F30" w:rsidP="00D97F30">
      <w:pPr>
        <w:rPr>
          <w:rFonts w:asciiTheme="minorHAnsi" w:hAnsiTheme="minorHAnsi" w:cs="Calibri"/>
        </w:rPr>
      </w:pPr>
      <w:r w:rsidRPr="00B90101">
        <w:rPr>
          <w:rFonts w:asciiTheme="minorHAnsi" w:hAnsiTheme="minorHAnsi" w:cs="Calibri"/>
        </w:rPr>
        <w:tab/>
        <w:t>Read data from the Camera/IMU</w:t>
      </w:r>
    </w:p>
    <w:p w:rsidR="00D97F30" w:rsidRPr="00B90101" w:rsidRDefault="00D97F30" w:rsidP="00D97F30">
      <w:pPr>
        <w:rPr>
          <w:rFonts w:asciiTheme="minorHAnsi" w:hAnsiTheme="minorHAnsi" w:cs="Calibri"/>
        </w:rPr>
      </w:pPr>
      <w:r w:rsidRPr="00B90101">
        <w:rPr>
          <w:rFonts w:asciiTheme="minorHAnsi" w:hAnsiTheme="minorHAnsi" w:cs="Calibri"/>
        </w:rPr>
        <w:tab/>
        <w:t>Locate the octagon and its boundaries</w:t>
      </w:r>
    </w:p>
    <w:p w:rsidR="00D97F30" w:rsidRPr="00B90101" w:rsidRDefault="00D97F30" w:rsidP="00D97F30">
      <w:pPr>
        <w:rPr>
          <w:rFonts w:asciiTheme="minorHAnsi" w:hAnsiTheme="minorHAnsi" w:cs="Calibri"/>
        </w:rPr>
      </w:pPr>
      <w:r w:rsidRPr="00B90101">
        <w:rPr>
          <w:rFonts w:asciiTheme="minorHAnsi" w:hAnsiTheme="minorHAnsi" w:cs="Calibri"/>
        </w:rPr>
        <w:tab/>
        <w:t>Compute data needed to rise within the octagon</w:t>
      </w:r>
    </w:p>
    <w:p w:rsidR="00D97F30" w:rsidRPr="00B90101" w:rsidRDefault="00D97F30" w:rsidP="00D97F30">
      <w:pPr>
        <w:rPr>
          <w:rFonts w:asciiTheme="minorHAnsi" w:hAnsiTheme="minorHAnsi" w:cs="Calibri"/>
        </w:rPr>
      </w:pPr>
      <w:r w:rsidRPr="00B90101">
        <w:rPr>
          <w:rFonts w:asciiTheme="minorHAnsi" w:hAnsiTheme="minorHAnsi" w:cs="Calibri"/>
        </w:rPr>
        <w:t xml:space="preserve">} </w:t>
      </w:r>
      <w:proofErr w:type="gramStart"/>
      <w:r w:rsidRPr="00B90101">
        <w:rPr>
          <w:rFonts w:asciiTheme="minorHAnsi" w:hAnsiTheme="minorHAnsi" w:cs="Calibri"/>
          <w:b/>
        </w:rPr>
        <w:t>WHILE</w:t>
      </w:r>
      <w:r w:rsidRPr="00B90101">
        <w:rPr>
          <w:rFonts w:asciiTheme="minorHAnsi" w:hAnsiTheme="minorHAnsi" w:cs="Calibri"/>
        </w:rPr>
        <w:t xml:space="preserve">  Octagon</w:t>
      </w:r>
      <w:proofErr w:type="gramEnd"/>
      <w:r w:rsidRPr="00B90101">
        <w:rPr>
          <w:rFonts w:asciiTheme="minorHAnsi" w:hAnsiTheme="minorHAnsi" w:cs="Calibri"/>
        </w:rPr>
        <w:t xml:space="preserve"> not found </w:t>
      </w:r>
    </w:p>
    <w:p w:rsidR="00D97F30" w:rsidRPr="00B90101" w:rsidRDefault="00D97F30" w:rsidP="00D97F30">
      <w:pPr>
        <w:rPr>
          <w:rFonts w:asciiTheme="minorHAnsi" w:hAnsiTheme="minorHAnsi" w:cs="Calibri"/>
        </w:rPr>
      </w:pPr>
      <w:r w:rsidRPr="00B90101">
        <w:rPr>
          <w:rFonts w:asciiTheme="minorHAnsi" w:hAnsiTheme="minorHAnsi" w:cs="Calibri"/>
        </w:rPr>
        <w:t>Send data to motor controllers</w:t>
      </w:r>
      <w:r w:rsidRPr="00B90101">
        <w:rPr>
          <w:rFonts w:asciiTheme="minorHAnsi" w:hAnsiTheme="minorHAnsi" w:cs="Calibri"/>
        </w:rPr>
        <w:tab/>
        <w:t>--now that the octagon is found the AUV rise to the top</w:t>
      </w:r>
    </w:p>
    <w:p w:rsidR="00D97F30" w:rsidRPr="00B90101" w:rsidRDefault="00D97F30" w:rsidP="00D97F30">
      <w:pPr>
        <w:rPr>
          <w:rFonts w:asciiTheme="minorHAnsi" w:hAnsiTheme="minorHAnsi" w:cs="Calibri"/>
        </w:rPr>
      </w:pPr>
      <w:r w:rsidRPr="00B90101">
        <w:rPr>
          <w:rFonts w:asciiTheme="minorHAnsi" w:hAnsiTheme="minorHAnsi" w:cs="Calibri"/>
        </w:rPr>
        <w:t>Rise to the top of the pool within the octagon shape</w:t>
      </w:r>
    </w:p>
    <w:p w:rsidR="00D97F30" w:rsidRPr="00B90101" w:rsidRDefault="00D97F30" w:rsidP="00D97F30">
      <w:pPr>
        <w:rPr>
          <w:rFonts w:asciiTheme="minorHAnsi" w:hAnsiTheme="minorHAnsi" w:cs="Calibri"/>
        </w:rPr>
      </w:pPr>
      <w:r w:rsidRPr="00B90101">
        <w:rPr>
          <w:rFonts w:asciiTheme="minorHAnsi" w:hAnsiTheme="minorHAnsi" w:cs="Calibri"/>
        </w:rPr>
        <w:t>Release the box of candy</w:t>
      </w:r>
    </w:p>
    <w:p w:rsidR="00D97F30" w:rsidRPr="00B90101" w:rsidRDefault="00D97F30" w:rsidP="00D97F30">
      <w:pPr>
        <w:rPr>
          <w:rFonts w:asciiTheme="minorHAnsi" w:hAnsiTheme="minorHAnsi" w:cs="Calibri"/>
          <w:b/>
        </w:rPr>
      </w:pPr>
      <w:r w:rsidRPr="00B90101">
        <w:rPr>
          <w:rFonts w:asciiTheme="minorHAnsi" w:hAnsiTheme="minorHAnsi" w:cs="Calibri"/>
          <w:b/>
        </w:rPr>
        <w:t>STANDBY</w:t>
      </w:r>
      <w:r w:rsidRPr="00B90101">
        <w:rPr>
          <w:rFonts w:asciiTheme="minorHAnsi" w:hAnsiTheme="minorHAnsi" w:cs="Calibri"/>
          <w:b/>
        </w:rPr>
        <w:tab/>
      </w:r>
      <w:r w:rsidRPr="00B90101">
        <w:rPr>
          <w:rFonts w:asciiTheme="minorHAnsi" w:hAnsiTheme="minorHAnsi" w:cs="Calibri"/>
        </w:rPr>
        <w:t>--end of pseudo code</w:t>
      </w:r>
      <w:r w:rsidRPr="00B90101">
        <w:rPr>
          <w:rFonts w:asciiTheme="minorHAnsi" w:hAnsiTheme="minorHAnsi" w:cs="Calibri"/>
          <w:b/>
        </w:rPr>
        <w:t xml:space="preserve"> </w:t>
      </w:r>
    </w:p>
    <w:p w:rsidR="00D97F30" w:rsidRDefault="00D97F30" w:rsidP="00D97F30">
      <w:pPr>
        <w:pStyle w:val="Standard"/>
        <w:jc w:val="both"/>
        <w:rPr>
          <w:rStyle w:val="Heading3Char"/>
          <w:rFonts w:ascii="Calibri" w:hAnsi="Calibri" w:cs="Calibri"/>
        </w:rPr>
      </w:pPr>
    </w:p>
    <w:p w:rsidR="00B56E61" w:rsidRPr="00390F8B" w:rsidRDefault="00B56E61" w:rsidP="00D97F30">
      <w:pPr>
        <w:pStyle w:val="Standard"/>
        <w:jc w:val="both"/>
        <w:rPr>
          <w:rStyle w:val="Heading3Char"/>
          <w:rFonts w:ascii="Calibri" w:hAnsi="Calibri" w:cs="Calibri"/>
        </w:rPr>
      </w:pPr>
    </w:p>
    <w:p w:rsidR="005A0015" w:rsidRPr="00366182" w:rsidRDefault="005A0015" w:rsidP="00C634FA">
      <w:pPr>
        <w:pStyle w:val="Heading1"/>
        <w:numPr>
          <w:ilvl w:val="0"/>
          <w:numId w:val="0"/>
        </w:numPr>
        <w:rPr>
          <w:rFonts w:asciiTheme="minorHAnsi" w:hAnsiTheme="minorHAnsi"/>
        </w:rPr>
      </w:pPr>
      <w:bookmarkStart w:id="255" w:name="_Toc289942692"/>
      <w:r w:rsidRPr="00366182">
        <w:rPr>
          <w:rFonts w:asciiTheme="minorHAnsi" w:hAnsiTheme="minorHAnsi"/>
        </w:rPr>
        <w:lastRenderedPageBreak/>
        <w:t>Computer Software Structure</w:t>
      </w:r>
      <w:bookmarkEnd w:id="255"/>
    </w:p>
    <w:p w:rsidR="005A0015" w:rsidRDefault="005A0015" w:rsidP="00C634FA">
      <w:pPr>
        <w:pStyle w:val="Heading1"/>
        <w:numPr>
          <w:ilvl w:val="0"/>
          <w:numId w:val="0"/>
        </w:numPr>
      </w:pPr>
      <w:r w:rsidRPr="005A0015">
        <w:rPr>
          <w:noProof/>
        </w:rPr>
        <w:drawing>
          <wp:inline distT="0" distB="0" distL="0" distR="0">
            <wp:extent cx="5934878" cy="2727435"/>
            <wp:effectExtent l="19050" t="0" r="8722" b="0"/>
            <wp:docPr id="100"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4" cstate="print"/>
                    <a:srcRect/>
                    <a:stretch>
                      <a:fillRect/>
                    </a:stretch>
                  </pic:blipFill>
                  <pic:spPr bwMode="auto">
                    <a:xfrm>
                      <a:off x="0" y="0"/>
                      <a:ext cx="5943600" cy="2731443"/>
                    </a:xfrm>
                    <a:prstGeom prst="rect">
                      <a:avLst/>
                    </a:prstGeom>
                    <a:noFill/>
                    <a:ln w="9525">
                      <a:noFill/>
                      <a:miter lim="800000"/>
                      <a:headEnd/>
                      <a:tailEnd/>
                    </a:ln>
                  </pic:spPr>
                </pic:pic>
              </a:graphicData>
            </a:graphic>
          </wp:inline>
        </w:drawing>
      </w:r>
    </w:p>
    <w:p w:rsidR="005A0015" w:rsidRPr="00366182" w:rsidRDefault="005A0015" w:rsidP="00C634FA">
      <w:pPr>
        <w:pStyle w:val="Heading1"/>
        <w:numPr>
          <w:ilvl w:val="0"/>
          <w:numId w:val="0"/>
        </w:numPr>
        <w:rPr>
          <w:rFonts w:asciiTheme="minorHAnsi" w:hAnsiTheme="minorHAnsi"/>
        </w:rPr>
      </w:pPr>
      <w:bookmarkStart w:id="256" w:name="_Toc289942693"/>
      <w:r w:rsidRPr="00366182">
        <w:rPr>
          <w:rFonts w:asciiTheme="minorHAnsi" w:hAnsiTheme="minorHAnsi"/>
        </w:rPr>
        <w:t>Computer Hardware Structure</w:t>
      </w:r>
      <w:bookmarkEnd w:id="256"/>
    </w:p>
    <w:p w:rsidR="00366182" w:rsidRDefault="005A0015" w:rsidP="00C634FA">
      <w:pPr>
        <w:pStyle w:val="Heading1"/>
        <w:numPr>
          <w:ilvl w:val="0"/>
          <w:numId w:val="0"/>
        </w:numPr>
      </w:pPr>
      <w:r w:rsidRPr="005A0015">
        <w:rPr>
          <w:noProof/>
        </w:rPr>
        <w:drawing>
          <wp:inline distT="0" distB="0" distL="0" distR="0">
            <wp:extent cx="5933966" cy="3925614"/>
            <wp:effectExtent l="19050" t="0" r="0" b="0"/>
            <wp:docPr id="102"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5" cstate="print"/>
                    <a:srcRect/>
                    <a:stretch>
                      <a:fillRect/>
                    </a:stretch>
                  </pic:blipFill>
                  <pic:spPr bwMode="auto">
                    <a:xfrm>
                      <a:off x="0" y="0"/>
                      <a:ext cx="5943600" cy="3931987"/>
                    </a:xfrm>
                    <a:prstGeom prst="rect">
                      <a:avLst/>
                    </a:prstGeom>
                    <a:noFill/>
                    <a:ln w="9525">
                      <a:noFill/>
                      <a:miter lim="800000"/>
                      <a:headEnd/>
                      <a:tailEnd/>
                    </a:ln>
                  </pic:spPr>
                </pic:pic>
              </a:graphicData>
            </a:graphic>
          </wp:inline>
        </w:drawing>
      </w:r>
    </w:p>
    <w:p w:rsidR="00366182" w:rsidRPr="00366182" w:rsidRDefault="00366182" w:rsidP="00366182"/>
    <w:p w:rsidR="00366182" w:rsidRPr="00366182" w:rsidRDefault="00366182" w:rsidP="00366182">
      <w:pPr>
        <w:pStyle w:val="Heading1"/>
        <w:numPr>
          <w:ilvl w:val="0"/>
          <w:numId w:val="0"/>
        </w:numPr>
        <w:tabs>
          <w:tab w:val="left" w:pos="1589"/>
        </w:tabs>
        <w:rPr>
          <w:rFonts w:asciiTheme="minorHAnsi" w:hAnsiTheme="minorHAnsi"/>
        </w:rPr>
      </w:pPr>
      <w:bookmarkStart w:id="257" w:name="_Toc289942694"/>
      <w:r w:rsidRPr="00366182">
        <w:rPr>
          <w:rFonts w:asciiTheme="minorHAnsi" w:hAnsiTheme="minorHAnsi"/>
        </w:rPr>
        <w:lastRenderedPageBreak/>
        <w:t>List of Programs Written</w:t>
      </w:r>
      <w:bookmarkEnd w:id="257"/>
    </w:p>
    <w:p w:rsidR="00366182" w:rsidRDefault="00366182" w:rsidP="00366182">
      <w:pPr>
        <w:pStyle w:val="Heading1"/>
        <w:numPr>
          <w:ilvl w:val="0"/>
          <w:numId w:val="0"/>
        </w:numPr>
        <w:tabs>
          <w:tab w:val="left" w:pos="1589"/>
        </w:tabs>
      </w:pPr>
      <w:r>
        <w:tab/>
      </w:r>
    </w:p>
    <w:p w:rsidR="00366182" w:rsidRPr="00B56E61" w:rsidRDefault="00366182" w:rsidP="000B0DB0">
      <w:pPr>
        <w:pStyle w:val="ListParagraph"/>
        <w:numPr>
          <w:ilvl w:val="0"/>
          <w:numId w:val="38"/>
        </w:numPr>
        <w:jc w:val="both"/>
        <w:rPr>
          <w:rFonts w:asciiTheme="minorHAnsi" w:hAnsiTheme="minorHAnsi" w:cs="Arial"/>
          <w:kern w:val="32"/>
          <w:sz w:val="24"/>
          <w:szCs w:val="24"/>
        </w:rPr>
      </w:pPr>
      <w:r w:rsidRPr="00B56E61">
        <w:rPr>
          <w:rFonts w:asciiTheme="minorHAnsi" w:hAnsiTheme="minorHAnsi" w:cs="Arial"/>
          <w:kern w:val="32"/>
          <w:sz w:val="24"/>
          <w:szCs w:val="24"/>
        </w:rPr>
        <w:t>Main program</w:t>
      </w:r>
    </w:p>
    <w:p w:rsidR="00B56E61" w:rsidRPr="00B56E61" w:rsidRDefault="00B56E61" w:rsidP="000B0DB0">
      <w:pPr>
        <w:pStyle w:val="ListParagraph"/>
        <w:numPr>
          <w:ilvl w:val="1"/>
          <w:numId w:val="38"/>
        </w:numPr>
        <w:jc w:val="both"/>
        <w:rPr>
          <w:rFonts w:asciiTheme="minorHAnsi" w:hAnsiTheme="minorHAnsi" w:cs="Arial"/>
          <w:kern w:val="32"/>
          <w:sz w:val="24"/>
          <w:szCs w:val="24"/>
        </w:rPr>
      </w:pPr>
      <w:r w:rsidRPr="00B56E61">
        <w:rPr>
          <w:rFonts w:asciiTheme="minorHAnsi" w:hAnsiTheme="minorHAnsi" w:cs="Arial"/>
          <w:kern w:val="32"/>
          <w:sz w:val="24"/>
          <w:szCs w:val="24"/>
        </w:rPr>
        <w:t>The purpose of the main program will be</w:t>
      </w:r>
      <w:r w:rsidR="000B0DB0">
        <w:rPr>
          <w:rFonts w:asciiTheme="minorHAnsi" w:hAnsiTheme="minorHAnsi" w:cs="Arial"/>
          <w:kern w:val="32"/>
          <w:sz w:val="24"/>
          <w:szCs w:val="24"/>
        </w:rPr>
        <w:t xml:space="preserve"> used</w:t>
      </w:r>
      <w:r w:rsidRPr="00B56E61">
        <w:rPr>
          <w:rFonts w:asciiTheme="minorHAnsi" w:hAnsiTheme="minorHAnsi" w:cs="Arial"/>
          <w:kern w:val="32"/>
          <w:sz w:val="24"/>
          <w:szCs w:val="24"/>
        </w:rPr>
        <w:t xml:space="preserve"> to call for </w:t>
      </w:r>
      <w:r w:rsidR="000B0DB0">
        <w:rPr>
          <w:rFonts w:asciiTheme="minorHAnsi" w:hAnsiTheme="minorHAnsi" w:cs="Arial"/>
          <w:kern w:val="32"/>
          <w:sz w:val="24"/>
          <w:szCs w:val="24"/>
        </w:rPr>
        <w:t>input from each sensor. D</w:t>
      </w:r>
      <w:r w:rsidRPr="00B56E61">
        <w:rPr>
          <w:rFonts w:asciiTheme="minorHAnsi" w:hAnsiTheme="minorHAnsi" w:cs="Arial"/>
          <w:kern w:val="32"/>
          <w:sz w:val="24"/>
          <w:szCs w:val="24"/>
        </w:rPr>
        <w:t xml:space="preserve">epending on the input received from the </w:t>
      </w:r>
      <w:r w:rsidR="000B0DB0">
        <w:rPr>
          <w:rFonts w:asciiTheme="minorHAnsi" w:hAnsiTheme="minorHAnsi" w:cs="Arial"/>
          <w:kern w:val="32"/>
          <w:sz w:val="24"/>
          <w:szCs w:val="24"/>
        </w:rPr>
        <w:t>sensor, the program</w:t>
      </w:r>
      <w:r w:rsidRPr="00B56E61">
        <w:rPr>
          <w:rFonts w:asciiTheme="minorHAnsi" w:hAnsiTheme="minorHAnsi" w:cs="Arial"/>
          <w:kern w:val="32"/>
          <w:sz w:val="24"/>
          <w:szCs w:val="24"/>
        </w:rPr>
        <w:t xml:space="preserve"> </w:t>
      </w:r>
      <w:r w:rsidR="000B0DB0">
        <w:rPr>
          <w:rFonts w:asciiTheme="minorHAnsi" w:hAnsiTheme="minorHAnsi" w:cs="Arial"/>
          <w:kern w:val="32"/>
          <w:sz w:val="24"/>
          <w:szCs w:val="24"/>
        </w:rPr>
        <w:t xml:space="preserve">will need to </w:t>
      </w:r>
      <w:r w:rsidRPr="00B56E61">
        <w:rPr>
          <w:rFonts w:asciiTheme="minorHAnsi" w:hAnsiTheme="minorHAnsi" w:cs="Arial"/>
          <w:kern w:val="32"/>
          <w:sz w:val="24"/>
          <w:szCs w:val="24"/>
        </w:rPr>
        <w:t>be able to send out the correct output.</w:t>
      </w:r>
    </w:p>
    <w:p w:rsidR="00366182" w:rsidRPr="00B56E61" w:rsidRDefault="00366182" w:rsidP="000B0DB0">
      <w:pPr>
        <w:pStyle w:val="ListParagraph"/>
        <w:numPr>
          <w:ilvl w:val="0"/>
          <w:numId w:val="38"/>
        </w:numPr>
        <w:jc w:val="both"/>
        <w:rPr>
          <w:rFonts w:asciiTheme="minorHAnsi" w:hAnsiTheme="minorHAnsi" w:cs="Arial"/>
          <w:kern w:val="32"/>
          <w:sz w:val="24"/>
          <w:szCs w:val="24"/>
        </w:rPr>
      </w:pPr>
      <w:r w:rsidRPr="00B56E61">
        <w:rPr>
          <w:rFonts w:asciiTheme="minorHAnsi" w:hAnsiTheme="minorHAnsi" w:cs="Arial"/>
          <w:kern w:val="32"/>
          <w:sz w:val="24"/>
          <w:szCs w:val="24"/>
        </w:rPr>
        <w:t>Sensor programs</w:t>
      </w:r>
    </w:p>
    <w:p w:rsidR="00366182" w:rsidRPr="00B56E61" w:rsidRDefault="00366182" w:rsidP="000B0DB0">
      <w:pPr>
        <w:pStyle w:val="ListParagraph"/>
        <w:numPr>
          <w:ilvl w:val="1"/>
          <w:numId w:val="38"/>
        </w:numPr>
        <w:jc w:val="both"/>
        <w:rPr>
          <w:rFonts w:asciiTheme="minorHAnsi" w:hAnsiTheme="minorHAnsi" w:cs="Arial"/>
          <w:kern w:val="32"/>
          <w:sz w:val="24"/>
          <w:szCs w:val="24"/>
        </w:rPr>
      </w:pPr>
      <w:r w:rsidRPr="00B56E61">
        <w:rPr>
          <w:rFonts w:asciiTheme="minorHAnsi" w:hAnsiTheme="minorHAnsi" w:cs="Arial"/>
          <w:kern w:val="32"/>
          <w:sz w:val="24"/>
          <w:szCs w:val="24"/>
        </w:rPr>
        <w:t>Cameras</w:t>
      </w:r>
    </w:p>
    <w:p w:rsidR="00B56E61" w:rsidRPr="00B56E61" w:rsidRDefault="00B56E61" w:rsidP="000B0DB0">
      <w:pPr>
        <w:pStyle w:val="ListParagraph"/>
        <w:numPr>
          <w:ilvl w:val="2"/>
          <w:numId w:val="38"/>
        </w:numPr>
        <w:jc w:val="both"/>
        <w:rPr>
          <w:rFonts w:asciiTheme="minorHAnsi" w:hAnsiTheme="minorHAnsi" w:cs="Arial"/>
          <w:kern w:val="32"/>
          <w:sz w:val="24"/>
          <w:szCs w:val="24"/>
        </w:rPr>
      </w:pPr>
      <w:r w:rsidRPr="00B56E61">
        <w:rPr>
          <w:rFonts w:asciiTheme="minorHAnsi" w:hAnsiTheme="minorHAnsi" w:cs="Arial"/>
          <w:kern w:val="32"/>
          <w:sz w:val="24"/>
          <w:szCs w:val="24"/>
        </w:rPr>
        <w:t xml:space="preserve">The purpose of the camera program will be to detect colors and shapes. For color recognition, the wavelength of the colors will be analyzed to determine which color it is. If the correct color is determined then the RoboSub should be able to do a given task. </w:t>
      </w:r>
    </w:p>
    <w:p w:rsidR="00366182" w:rsidRPr="00B56E61" w:rsidRDefault="00366182" w:rsidP="000B0DB0">
      <w:pPr>
        <w:pStyle w:val="ListParagraph"/>
        <w:numPr>
          <w:ilvl w:val="1"/>
          <w:numId w:val="38"/>
        </w:numPr>
        <w:jc w:val="both"/>
        <w:rPr>
          <w:rFonts w:asciiTheme="minorHAnsi" w:hAnsiTheme="minorHAnsi" w:cs="Arial"/>
          <w:kern w:val="32"/>
          <w:sz w:val="24"/>
          <w:szCs w:val="24"/>
        </w:rPr>
      </w:pPr>
      <w:r w:rsidRPr="00B56E61">
        <w:rPr>
          <w:rFonts w:asciiTheme="minorHAnsi" w:hAnsiTheme="minorHAnsi" w:cs="Arial"/>
          <w:kern w:val="32"/>
          <w:sz w:val="24"/>
          <w:szCs w:val="24"/>
        </w:rPr>
        <w:t>IMU</w:t>
      </w:r>
    </w:p>
    <w:p w:rsidR="00B56E61" w:rsidRPr="00B56E61" w:rsidRDefault="00B56E61" w:rsidP="000B0DB0">
      <w:pPr>
        <w:pStyle w:val="ListParagraph"/>
        <w:numPr>
          <w:ilvl w:val="2"/>
          <w:numId w:val="38"/>
        </w:numPr>
        <w:jc w:val="both"/>
        <w:rPr>
          <w:rFonts w:asciiTheme="minorHAnsi" w:hAnsiTheme="minorHAnsi" w:cs="Calibri"/>
          <w:sz w:val="24"/>
          <w:szCs w:val="24"/>
        </w:rPr>
      </w:pPr>
      <w:r>
        <w:rPr>
          <w:rFonts w:asciiTheme="minorHAnsi" w:hAnsiTheme="minorHAnsi" w:cs="Calibri"/>
          <w:sz w:val="24"/>
          <w:szCs w:val="24"/>
        </w:rPr>
        <w:t>The IMU program will enable the</w:t>
      </w:r>
      <w:r w:rsidRPr="00B56E61">
        <w:rPr>
          <w:rFonts w:asciiTheme="minorHAnsi" w:hAnsiTheme="minorHAnsi" w:cs="Calibri"/>
          <w:sz w:val="24"/>
          <w:szCs w:val="24"/>
        </w:rPr>
        <w:t xml:space="preserve"> IMU </w:t>
      </w:r>
      <w:r>
        <w:rPr>
          <w:rFonts w:asciiTheme="minorHAnsi" w:hAnsiTheme="minorHAnsi" w:cs="Calibri"/>
          <w:sz w:val="24"/>
          <w:szCs w:val="24"/>
        </w:rPr>
        <w:t xml:space="preserve">to </w:t>
      </w:r>
      <w:r w:rsidRPr="00B56E61">
        <w:rPr>
          <w:rFonts w:asciiTheme="minorHAnsi" w:hAnsiTheme="minorHAnsi" w:cs="Calibri"/>
          <w:sz w:val="24"/>
          <w:szCs w:val="24"/>
        </w:rPr>
        <w:t>output a signal to the processor, which determines whether the thrusters need to accelerate/decelerate, pitch up/down, or turn the AUV left/right.</w:t>
      </w:r>
    </w:p>
    <w:p w:rsidR="00366182" w:rsidRDefault="00366182" w:rsidP="000B0DB0">
      <w:pPr>
        <w:pStyle w:val="ListParagraph"/>
        <w:numPr>
          <w:ilvl w:val="1"/>
          <w:numId w:val="38"/>
        </w:numPr>
        <w:jc w:val="both"/>
        <w:rPr>
          <w:rFonts w:asciiTheme="minorHAnsi" w:hAnsiTheme="minorHAnsi" w:cs="Arial"/>
          <w:kern w:val="32"/>
          <w:sz w:val="24"/>
          <w:szCs w:val="24"/>
        </w:rPr>
      </w:pPr>
      <w:r w:rsidRPr="00B56E61">
        <w:rPr>
          <w:rFonts w:asciiTheme="minorHAnsi" w:hAnsiTheme="minorHAnsi" w:cs="Arial"/>
          <w:kern w:val="32"/>
          <w:sz w:val="24"/>
          <w:szCs w:val="24"/>
        </w:rPr>
        <w:t>Hydrophones</w:t>
      </w:r>
    </w:p>
    <w:p w:rsidR="00B56E61" w:rsidRPr="00B56E61" w:rsidRDefault="00B56E61" w:rsidP="000B0DB0">
      <w:pPr>
        <w:pStyle w:val="ListParagraph"/>
        <w:numPr>
          <w:ilvl w:val="2"/>
          <w:numId w:val="38"/>
        </w:numPr>
        <w:jc w:val="both"/>
        <w:rPr>
          <w:rFonts w:asciiTheme="minorHAnsi" w:hAnsiTheme="minorHAnsi" w:cs="Arial"/>
          <w:kern w:val="32"/>
          <w:sz w:val="24"/>
          <w:szCs w:val="24"/>
        </w:rPr>
      </w:pPr>
      <w:r>
        <w:rPr>
          <w:rFonts w:asciiTheme="minorHAnsi" w:hAnsiTheme="minorHAnsi" w:cs="Arial"/>
          <w:kern w:val="32"/>
          <w:sz w:val="24"/>
          <w:szCs w:val="24"/>
        </w:rPr>
        <w:t>The purpose of the hydrophone program is to determine the location of an acoustic pinger. The program will determine if a partic</w:t>
      </w:r>
      <w:r w:rsidR="000B0DB0">
        <w:rPr>
          <w:rFonts w:asciiTheme="minorHAnsi" w:hAnsiTheme="minorHAnsi" w:cs="Arial"/>
          <w:kern w:val="32"/>
          <w:sz w:val="24"/>
          <w:szCs w:val="24"/>
        </w:rPr>
        <w:t xml:space="preserve">ular hydrophone has a stronger </w:t>
      </w:r>
      <w:r>
        <w:rPr>
          <w:rFonts w:asciiTheme="minorHAnsi" w:hAnsiTheme="minorHAnsi" w:cs="Arial"/>
          <w:kern w:val="32"/>
          <w:sz w:val="24"/>
          <w:szCs w:val="24"/>
        </w:rPr>
        <w:t>sound</w:t>
      </w:r>
      <w:r w:rsidR="000B0DB0">
        <w:rPr>
          <w:rFonts w:asciiTheme="minorHAnsi" w:hAnsiTheme="minorHAnsi" w:cs="Arial"/>
          <w:kern w:val="32"/>
          <w:sz w:val="24"/>
          <w:szCs w:val="24"/>
        </w:rPr>
        <w:t xml:space="preserve"> intensity</w:t>
      </w:r>
      <w:r>
        <w:rPr>
          <w:rFonts w:asciiTheme="minorHAnsi" w:hAnsiTheme="minorHAnsi" w:cs="Arial"/>
          <w:kern w:val="32"/>
          <w:sz w:val="24"/>
          <w:szCs w:val="24"/>
        </w:rPr>
        <w:t xml:space="preserve"> then others. If so, then the motors will need to move the RoboSub in the direction of the sound. The program will keep looping until the acoustic p</w:t>
      </w:r>
      <w:r w:rsidR="000B0DB0">
        <w:rPr>
          <w:rFonts w:asciiTheme="minorHAnsi" w:hAnsiTheme="minorHAnsi" w:cs="Arial"/>
          <w:kern w:val="32"/>
          <w:sz w:val="24"/>
          <w:szCs w:val="24"/>
        </w:rPr>
        <w:t>inger is located and in sight by</w:t>
      </w:r>
      <w:r>
        <w:rPr>
          <w:rFonts w:asciiTheme="minorHAnsi" w:hAnsiTheme="minorHAnsi" w:cs="Arial"/>
          <w:kern w:val="32"/>
          <w:sz w:val="24"/>
          <w:szCs w:val="24"/>
        </w:rPr>
        <w:t xml:space="preserve"> the cameras. </w:t>
      </w:r>
    </w:p>
    <w:p w:rsidR="00366182" w:rsidRDefault="00366182" w:rsidP="000B0DB0">
      <w:pPr>
        <w:pStyle w:val="ListParagraph"/>
        <w:numPr>
          <w:ilvl w:val="0"/>
          <w:numId w:val="38"/>
        </w:numPr>
        <w:jc w:val="both"/>
        <w:rPr>
          <w:rFonts w:asciiTheme="minorHAnsi" w:hAnsiTheme="minorHAnsi" w:cs="Arial"/>
          <w:kern w:val="32"/>
          <w:sz w:val="24"/>
          <w:szCs w:val="24"/>
        </w:rPr>
      </w:pPr>
      <w:r w:rsidRPr="00B56E61">
        <w:rPr>
          <w:rFonts w:asciiTheme="minorHAnsi" w:hAnsiTheme="minorHAnsi" w:cs="Arial"/>
          <w:kern w:val="32"/>
          <w:sz w:val="24"/>
          <w:szCs w:val="24"/>
        </w:rPr>
        <w:t>I</w:t>
      </w:r>
      <w:r w:rsidRPr="00B56E61">
        <w:rPr>
          <w:rFonts w:asciiTheme="minorHAnsi" w:hAnsiTheme="minorHAnsi" w:cs="Arial"/>
          <w:kern w:val="32"/>
          <w:sz w:val="24"/>
          <w:szCs w:val="24"/>
          <w:vertAlign w:val="superscript"/>
        </w:rPr>
        <w:t>2</w:t>
      </w:r>
      <w:r w:rsidRPr="00B56E61">
        <w:rPr>
          <w:rFonts w:asciiTheme="minorHAnsi" w:hAnsiTheme="minorHAnsi" w:cs="Arial"/>
          <w:kern w:val="32"/>
          <w:sz w:val="24"/>
          <w:szCs w:val="24"/>
        </w:rPr>
        <w:t>C communication program</w:t>
      </w:r>
    </w:p>
    <w:p w:rsidR="00283D73" w:rsidRPr="00283D73" w:rsidRDefault="00283D73" w:rsidP="00283D73">
      <w:pPr>
        <w:pStyle w:val="ListParagraph"/>
        <w:numPr>
          <w:ilvl w:val="1"/>
          <w:numId w:val="38"/>
        </w:numPr>
        <w:rPr>
          <w:rFonts w:ascii="Arial" w:hAnsi="Arial" w:cs="Arial"/>
          <w:kern w:val="32"/>
        </w:rPr>
      </w:pPr>
      <w:r w:rsidRPr="00283D73">
        <w:rPr>
          <w:rFonts w:ascii="Arial" w:hAnsi="Arial" w:cs="Arial"/>
          <w:kern w:val="32"/>
        </w:rPr>
        <w:t xml:space="preserve">The I2C program is currently in the R &amp; D phase so no further information can be given at this time. We are currently awaiting an expansion board that will allow for us to send signals from the </w:t>
      </w:r>
      <w:proofErr w:type="spellStart"/>
      <w:r w:rsidRPr="00283D73">
        <w:rPr>
          <w:rFonts w:ascii="Arial" w:hAnsi="Arial" w:cs="Arial"/>
          <w:kern w:val="32"/>
        </w:rPr>
        <w:t>BeagleBoard</w:t>
      </w:r>
      <w:proofErr w:type="spellEnd"/>
      <w:r w:rsidRPr="00283D73">
        <w:rPr>
          <w:rFonts w:ascii="Arial" w:hAnsi="Arial" w:cs="Arial"/>
          <w:kern w:val="32"/>
        </w:rPr>
        <w:t xml:space="preserve"> to the motor controllers.</w:t>
      </w:r>
    </w:p>
    <w:p w:rsidR="00366182" w:rsidRDefault="00366182" w:rsidP="000B0DB0">
      <w:pPr>
        <w:pStyle w:val="ListParagraph"/>
        <w:numPr>
          <w:ilvl w:val="0"/>
          <w:numId w:val="38"/>
        </w:numPr>
        <w:jc w:val="both"/>
        <w:rPr>
          <w:rFonts w:asciiTheme="minorHAnsi" w:hAnsiTheme="minorHAnsi" w:cs="Arial"/>
          <w:kern w:val="32"/>
          <w:sz w:val="24"/>
          <w:szCs w:val="24"/>
        </w:rPr>
      </w:pPr>
      <w:r w:rsidRPr="00B56E61">
        <w:rPr>
          <w:rFonts w:asciiTheme="minorHAnsi" w:hAnsiTheme="minorHAnsi" w:cs="Arial"/>
          <w:kern w:val="32"/>
          <w:sz w:val="24"/>
          <w:szCs w:val="24"/>
        </w:rPr>
        <w:t>PWM</w:t>
      </w:r>
    </w:p>
    <w:p w:rsidR="00283D73" w:rsidRPr="00283D73" w:rsidRDefault="00283D73" w:rsidP="00283D73">
      <w:pPr>
        <w:pStyle w:val="ListParagraph"/>
        <w:numPr>
          <w:ilvl w:val="1"/>
          <w:numId w:val="38"/>
        </w:numPr>
        <w:rPr>
          <w:rFonts w:ascii="Arial" w:hAnsi="Arial" w:cs="Arial"/>
          <w:kern w:val="32"/>
        </w:rPr>
      </w:pPr>
      <w:r w:rsidRPr="00283D73">
        <w:rPr>
          <w:rFonts w:ascii="Arial" w:hAnsi="Arial" w:cs="Arial"/>
          <w:kern w:val="32"/>
        </w:rPr>
        <w:t xml:space="preserve">The PWMs will no longer be used for the main motors because it has come to our attention that the motor controllers communicate via I2C. The servo however will be controlled via PWMs. The Arduino Software has a built in library which controls the Servo motors, called </w:t>
      </w:r>
      <w:proofErr w:type="spellStart"/>
      <w:r w:rsidRPr="00283D73">
        <w:rPr>
          <w:rFonts w:ascii="Arial" w:hAnsi="Arial" w:cs="Arial"/>
          <w:kern w:val="32"/>
        </w:rPr>
        <w:t>Servo.h</w:t>
      </w:r>
      <w:proofErr w:type="spellEnd"/>
      <w:r w:rsidRPr="00283D73">
        <w:rPr>
          <w:rFonts w:ascii="Arial" w:hAnsi="Arial" w:cs="Arial"/>
          <w:kern w:val="32"/>
        </w:rPr>
        <w:t>. This library includes a function in which you declare a servo much like you declare an integer, simply by naming it. Then there is an attach function that associates the servo motor to a PWM pin. Then there is a write function which takes in values from 0 to 180 which represent the motion of the servo arm which is up to 180 degrees. Here is an example of what the program will look like because it is not complete as of this moment.</w:t>
      </w:r>
    </w:p>
    <w:p w:rsidR="00C634FA" w:rsidRDefault="00C634FA" w:rsidP="000B0DB0">
      <w:pPr>
        <w:pStyle w:val="Heading1"/>
        <w:numPr>
          <w:ilvl w:val="0"/>
          <w:numId w:val="0"/>
        </w:numPr>
        <w:jc w:val="both"/>
      </w:pPr>
      <w:r w:rsidRPr="00366182">
        <w:br w:type="page"/>
      </w:r>
      <w:bookmarkStart w:id="258" w:name="_Toc289942695"/>
      <w:r w:rsidRPr="004A6216">
        <w:rPr>
          <w:rFonts w:asciiTheme="minorHAnsi" w:hAnsiTheme="minorHAnsi"/>
        </w:rPr>
        <w:lastRenderedPageBreak/>
        <w:t>Appendix D – Data Sheets</w:t>
      </w:r>
      <w:bookmarkEnd w:id="254"/>
      <w:bookmarkEnd w:id="258"/>
    </w:p>
    <w:bookmarkStart w:id="259" w:name="_Toc289942696"/>
    <w:bookmarkStart w:id="260" w:name="_Toc194201721"/>
    <w:bookmarkEnd w:id="259"/>
    <w:p w:rsidR="00642E61" w:rsidRDefault="00C634FA" w:rsidP="005F4927">
      <w:pPr>
        <w:pStyle w:val="Heading1"/>
        <w:numPr>
          <w:ilvl w:val="0"/>
          <w:numId w:val="0"/>
        </w:numPr>
        <w:rPr>
          <w:rFonts w:ascii="Calibri" w:hAnsi="Calibri"/>
        </w:rPr>
      </w:pPr>
      <w:r w:rsidRPr="002A1557">
        <w:rPr>
          <w:rFonts w:cs="Calibri"/>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3pt;height:594.6pt" o:ole="">
            <v:imagedata r:id="rId66" o:title=""/>
          </v:shape>
          <o:OLEObject Type="Embed" ProgID="AcroExch.Document.7" ShapeID="_x0000_i1026" DrawAspect="Content" ObjectID="_1364141543" r:id="rId67"/>
        </w:object>
      </w:r>
      <w:bookmarkStart w:id="261" w:name="_Toc284515173"/>
      <w:bookmarkStart w:id="262" w:name="_Toc284516369"/>
      <w:bookmarkEnd w:id="260"/>
      <w:r w:rsidR="00317F5C">
        <w:t xml:space="preserve"> </w:t>
      </w:r>
      <w:bookmarkEnd w:id="261"/>
      <w:bookmarkEnd w:id="262"/>
      <w:r w:rsidR="00642E61" w:rsidRPr="00316B17">
        <w:rPr>
          <w:rFonts w:ascii="Calibri" w:hAnsi="Calibri"/>
        </w:rPr>
        <w:t xml:space="preserve"> </w:t>
      </w:r>
    </w:p>
    <w:p w:rsidR="004A6216" w:rsidRDefault="004A6216">
      <w:r>
        <w:br w:type="page"/>
      </w:r>
    </w:p>
    <w:p w:rsidR="004A6216" w:rsidRDefault="004A6216" w:rsidP="00CA49FA">
      <w:pPr>
        <w:pStyle w:val="Heading1"/>
        <w:numPr>
          <w:ilvl w:val="0"/>
          <w:numId w:val="0"/>
        </w:numPr>
        <w:ind w:left="522" w:hanging="432"/>
      </w:pPr>
      <w:bookmarkStart w:id="263" w:name="_Toc289942697"/>
      <w:r>
        <w:lastRenderedPageBreak/>
        <w:t xml:space="preserve">Appendix E – </w:t>
      </w:r>
      <w:r w:rsidR="0081749E">
        <w:t>Qualifications/</w:t>
      </w:r>
      <w:r>
        <w:t>Resumes</w:t>
      </w:r>
      <w:bookmarkEnd w:id="263"/>
    </w:p>
    <w:p w:rsidR="004A6216" w:rsidRDefault="004A6216" w:rsidP="004A6216">
      <w:pPr>
        <w:rPr>
          <w:rFonts w:asciiTheme="minorHAnsi" w:hAnsiTheme="minorHAnsi"/>
          <w:b/>
          <w:sz w:val="32"/>
          <w:szCs w:val="32"/>
        </w:rPr>
      </w:pPr>
    </w:p>
    <w:p w:rsidR="0081749E" w:rsidRPr="00366182" w:rsidRDefault="0081749E" w:rsidP="0081749E">
      <w:pPr>
        <w:rPr>
          <w:rFonts w:asciiTheme="minorHAnsi" w:hAnsiTheme="minorHAnsi"/>
        </w:rPr>
      </w:pPr>
      <w:r w:rsidRPr="00366182">
        <w:rPr>
          <w:rFonts w:asciiTheme="minorHAnsi" w:hAnsiTheme="minorHAnsi"/>
        </w:rPr>
        <w:t xml:space="preserve">Team four was comprised of six exceptional Computer, Electrical and Mechanical seniors from the FAMU-FSU College of Engineering. The members of team four had an opportunity to face an exciting challenge. With their impressive knowledge and skills, along with their undeniable dedication and persistence—this project could not be in better hands. Below is a table of responsibilities that each member was in charge of for the 2010-2011 academic year. Also attached are the resumes of each member for your convenience for future employment.  </w:t>
      </w:r>
    </w:p>
    <w:p w:rsidR="0081749E" w:rsidRDefault="0081749E" w:rsidP="004A6216">
      <w:pPr>
        <w:rPr>
          <w:rFonts w:asciiTheme="minorHAnsi" w:hAnsiTheme="minorHAnsi"/>
          <w:b/>
          <w:sz w:val="32"/>
          <w:szCs w:val="32"/>
        </w:rPr>
      </w:pPr>
    </w:p>
    <w:tbl>
      <w:tblPr>
        <w:tblW w:w="0" w:type="auto"/>
        <w:tblBorders>
          <w:top w:val="single" w:sz="8" w:space="0" w:color="9F8AB9"/>
          <w:left w:val="single" w:sz="8" w:space="0" w:color="9F8AB9"/>
          <w:bottom w:val="single" w:sz="8" w:space="0" w:color="9F8AB9"/>
          <w:right w:val="single" w:sz="8" w:space="0" w:color="9F8AB9"/>
          <w:insideH w:val="single" w:sz="8" w:space="0" w:color="9F8AB9"/>
        </w:tblBorders>
        <w:tblLook w:val="04A0" w:firstRow="1" w:lastRow="0" w:firstColumn="1" w:lastColumn="0" w:noHBand="0" w:noVBand="1"/>
      </w:tblPr>
      <w:tblGrid>
        <w:gridCol w:w="3192"/>
        <w:gridCol w:w="1956"/>
        <w:gridCol w:w="4428"/>
      </w:tblGrid>
      <w:tr w:rsidR="0081749E" w:rsidRPr="00F66AC9" w:rsidTr="00A52D96">
        <w:tc>
          <w:tcPr>
            <w:tcW w:w="3192" w:type="dxa"/>
            <w:tcBorders>
              <w:top w:val="single" w:sz="8" w:space="0" w:color="9F8AB9"/>
              <w:left w:val="single" w:sz="8" w:space="0" w:color="9F8AB9"/>
              <w:bottom w:val="single" w:sz="8" w:space="0" w:color="9F8AB9"/>
              <w:right w:val="nil"/>
            </w:tcBorders>
            <w:shd w:val="clear" w:color="auto" w:fill="8064A2"/>
          </w:tcPr>
          <w:p w:rsidR="0081749E" w:rsidRPr="00366182" w:rsidRDefault="0081749E" w:rsidP="00A52D96">
            <w:pPr>
              <w:rPr>
                <w:rFonts w:asciiTheme="minorHAnsi" w:hAnsiTheme="minorHAnsi"/>
                <w:b/>
                <w:bCs/>
                <w:color w:val="FFFFFF"/>
              </w:rPr>
            </w:pPr>
            <w:r w:rsidRPr="00366182">
              <w:rPr>
                <w:rFonts w:asciiTheme="minorHAnsi" w:hAnsiTheme="minorHAnsi"/>
                <w:b/>
                <w:bCs/>
                <w:color w:val="FFFFFF"/>
              </w:rPr>
              <w:t>Task</w:t>
            </w:r>
          </w:p>
        </w:tc>
        <w:tc>
          <w:tcPr>
            <w:tcW w:w="1956" w:type="dxa"/>
            <w:tcBorders>
              <w:top w:val="single" w:sz="8" w:space="0" w:color="9F8AB9"/>
              <w:left w:val="nil"/>
              <w:bottom w:val="single" w:sz="8" w:space="0" w:color="9F8AB9"/>
              <w:right w:val="nil"/>
            </w:tcBorders>
            <w:shd w:val="clear" w:color="auto" w:fill="8064A2"/>
          </w:tcPr>
          <w:p w:rsidR="0081749E" w:rsidRPr="00366182" w:rsidRDefault="0081749E" w:rsidP="00A52D96">
            <w:pPr>
              <w:rPr>
                <w:rFonts w:asciiTheme="minorHAnsi" w:hAnsiTheme="minorHAnsi"/>
                <w:b/>
                <w:bCs/>
                <w:color w:val="FFFFFF"/>
              </w:rPr>
            </w:pPr>
            <w:r w:rsidRPr="00366182">
              <w:rPr>
                <w:rFonts w:asciiTheme="minorHAnsi" w:hAnsiTheme="minorHAnsi"/>
                <w:b/>
                <w:bCs/>
                <w:color w:val="FFFFFF"/>
              </w:rPr>
              <w:t>Assignment</w:t>
            </w:r>
          </w:p>
        </w:tc>
        <w:tc>
          <w:tcPr>
            <w:tcW w:w="4428" w:type="dxa"/>
            <w:tcBorders>
              <w:top w:val="single" w:sz="8" w:space="0" w:color="9F8AB9"/>
              <w:left w:val="nil"/>
              <w:bottom w:val="single" w:sz="8" w:space="0" w:color="9F8AB9"/>
              <w:right w:val="single" w:sz="8" w:space="0" w:color="9F8AB9"/>
            </w:tcBorders>
            <w:shd w:val="clear" w:color="auto" w:fill="8064A2"/>
          </w:tcPr>
          <w:p w:rsidR="0081749E" w:rsidRPr="00366182" w:rsidRDefault="0081749E" w:rsidP="00A52D96">
            <w:pPr>
              <w:rPr>
                <w:rFonts w:asciiTheme="minorHAnsi" w:hAnsiTheme="minorHAnsi"/>
                <w:b/>
                <w:bCs/>
                <w:color w:val="FFFFFF"/>
              </w:rPr>
            </w:pPr>
            <w:r w:rsidRPr="00366182">
              <w:rPr>
                <w:rFonts w:asciiTheme="minorHAnsi" w:hAnsiTheme="minorHAnsi"/>
                <w:b/>
                <w:bCs/>
                <w:color w:val="FFFFFF"/>
              </w:rPr>
              <w:t>Skills and Knowledge</w:t>
            </w:r>
          </w:p>
        </w:tc>
      </w:tr>
      <w:tr w:rsidR="0081749E" w:rsidRPr="00F66AC9" w:rsidTr="00A52D96">
        <w:tc>
          <w:tcPr>
            <w:tcW w:w="3192" w:type="dxa"/>
            <w:tcBorders>
              <w:right w:val="nil"/>
            </w:tcBorders>
            <w:shd w:val="clear" w:color="auto" w:fill="DFD8E8"/>
          </w:tcPr>
          <w:p w:rsidR="0081749E" w:rsidRPr="00366182" w:rsidRDefault="0081749E" w:rsidP="00A52D96">
            <w:pPr>
              <w:rPr>
                <w:rFonts w:asciiTheme="minorHAnsi" w:hAnsiTheme="minorHAnsi"/>
                <w:b/>
                <w:bCs/>
              </w:rPr>
            </w:pPr>
            <w:r w:rsidRPr="00366182">
              <w:rPr>
                <w:rFonts w:asciiTheme="minorHAnsi" w:hAnsiTheme="minorHAnsi"/>
                <w:b/>
                <w:bCs/>
              </w:rPr>
              <w:t>Project Manager, Documentation Secretary, Sensor  Programming</w:t>
            </w:r>
          </w:p>
        </w:tc>
        <w:tc>
          <w:tcPr>
            <w:tcW w:w="1956" w:type="dxa"/>
            <w:tcBorders>
              <w:left w:val="nil"/>
              <w:righ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Victoria Jefferson</w:t>
            </w:r>
          </w:p>
        </w:tc>
        <w:tc>
          <w:tcPr>
            <w:tcW w:w="4428" w:type="dxa"/>
            <w:tcBorders>
              <w:lef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Object-Oriented Programming, Data Structures, Assembly Language, Electronics, Microprocessors</w:t>
            </w:r>
          </w:p>
        </w:tc>
      </w:tr>
      <w:tr w:rsidR="0081749E" w:rsidRPr="00F66AC9" w:rsidTr="00A52D96">
        <w:tc>
          <w:tcPr>
            <w:tcW w:w="3192" w:type="dxa"/>
            <w:tcBorders>
              <w:right w:val="nil"/>
            </w:tcBorders>
          </w:tcPr>
          <w:p w:rsidR="0081749E" w:rsidRPr="00366182" w:rsidRDefault="0081749E" w:rsidP="00A52D96">
            <w:pPr>
              <w:rPr>
                <w:rFonts w:asciiTheme="minorHAnsi" w:hAnsiTheme="minorHAnsi"/>
                <w:b/>
                <w:bCs/>
              </w:rPr>
            </w:pPr>
            <w:r w:rsidRPr="00366182">
              <w:rPr>
                <w:rFonts w:asciiTheme="minorHAnsi" w:hAnsiTheme="minorHAnsi"/>
                <w:b/>
                <w:bCs/>
              </w:rPr>
              <w:t>Technical Lead, Electronics, Power</w:t>
            </w:r>
          </w:p>
        </w:tc>
        <w:tc>
          <w:tcPr>
            <w:tcW w:w="1956" w:type="dxa"/>
            <w:tcBorders>
              <w:left w:val="nil"/>
              <w:right w:val="nil"/>
            </w:tcBorders>
          </w:tcPr>
          <w:p w:rsidR="0081749E" w:rsidRPr="00366182" w:rsidRDefault="0081749E" w:rsidP="00A52D96">
            <w:pPr>
              <w:rPr>
                <w:rFonts w:asciiTheme="minorHAnsi" w:hAnsiTheme="minorHAnsi"/>
              </w:rPr>
            </w:pPr>
            <w:r w:rsidRPr="00366182">
              <w:rPr>
                <w:rFonts w:asciiTheme="minorHAnsi" w:hAnsiTheme="minorHAnsi"/>
              </w:rPr>
              <w:t>Kevin Miles</w:t>
            </w:r>
          </w:p>
        </w:tc>
        <w:tc>
          <w:tcPr>
            <w:tcW w:w="4428" w:type="dxa"/>
            <w:tcBorders>
              <w:left w:val="nil"/>
            </w:tcBorders>
          </w:tcPr>
          <w:p w:rsidR="0081749E" w:rsidRPr="00366182" w:rsidRDefault="0081749E" w:rsidP="00A52D96">
            <w:pPr>
              <w:rPr>
                <w:rFonts w:asciiTheme="minorHAnsi" w:hAnsiTheme="minorHAnsi"/>
              </w:rPr>
            </w:pPr>
            <w:r w:rsidRPr="00366182">
              <w:rPr>
                <w:rFonts w:asciiTheme="minorHAnsi" w:hAnsiTheme="minorHAnsi"/>
              </w:rPr>
              <w:t>Electronics, Power Systems</w:t>
            </w:r>
          </w:p>
        </w:tc>
      </w:tr>
      <w:tr w:rsidR="0081749E" w:rsidRPr="00F66AC9" w:rsidTr="00A52D96">
        <w:tc>
          <w:tcPr>
            <w:tcW w:w="3192" w:type="dxa"/>
            <w:tcBorders>
              <w:right w:val="nil"/>
            </w:tcBorders>
            <w:shd w:val="clear" w:color="auto" w:fill="DFD8E8"/>
          </w:tcPr>
          <w:p w:rsidR="0081749E" w:rsidRPr="00366182" w:rsidRDefault="0081749E" w:rsidP="00A52D96">
            <w:pPr>
              <w:rPr>
                <w:rFonts w:asciiTheme="minorHAnsi" w:hAnsiTheme="minorHAnsi"/>
                <w:b/>
                <w:bCs/>
              </w:rPr>
            </w:pPr>
            <w:r w:rsidRPr="00366182">
              <w:rPr>
                <w:rFonts w:asciiTheme="minorHAnsi" w:hAnsiTheme="minorHAnsi"/>
                <w:b/>
                <w:bCs/>
              </w:rPr>
              <w:t>Financial Secretary, Electronics, Microprocessor Programming/ PMW</w:t>
            </w:r>
          </w:p>
        </w:tc>
        <w:tc>
          <w:tcPr>
            <w:tcW w:w="1956" w:type="dxa"/>
            <w:tcBorders>
              <w:left w:val="nil"/>
              <w:righ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 xml:space="preserve">Andy </w:t>
            </w:r>
            <w:proofErr w:type="spellStart"/>
            <w:r w:rsidRPr="00366182">
              <w:rPr>
                <w:rFonts w:asciiTheme="minorHAnsi" w:hAnsiTheme="minorHAnsi"/>
              </w:rPr>
              <w:t>Jeanthenor</w:t>
            </w:r>
            <w:proofErr w:type="spellEnd"/>
          </w:p>
        </w:tc>
        <w:tc>
          <w:tcPr>
            <w:tcW w:w="4428" w:type="dxa"/>
            <w:tcBorders>
              <w:lef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Data Structures, Assembly Language, Microprocessors, Electronics</w:t>
            </w:r>
          </w:p>
        </w:tc>
      </w:tr>
      <w:tr w:rsidR="0081749E" w:rsidRPr="00F66AC9" w:rsidTr="00A52D96">
        <w:tc>
          <w:tcPr>
            <w:tcW w:w="3192" w:type="dxa"/>
            <w:tcBorders>
              <w:right w:val="nil"/>
            </w:tcBorders>
          </w:tcPr>
          <w:p w:rsidR="0081749E" w:rsidRPr="00366182" w:rsidRDefault="0081749E" w:rsidP="00A52D96">
            <w:pPr>
              <w:rPr>
                <w:rFonts w:asciiTheme="minorHAnsi" w:hAnsiTheme="minorHAnsi"/>
                <w:b/>
                <w:bCs/>
              </w:rPr>
            </w:pPr>
            <w:r w:rsidRPr="00366182">
              <w:rPr>
                <w:rFonts w:asciiTheme="minorHAnsi" w:hAnsiTheme="minorHAnsi"/>
                <w:b/>
                <w:bCs/>
              </w:rPr>
              <w:t>Motors, Power, Propulsion System, Buoyancy Control</w:t>
            </w:r>
          </w:p>
        </w:tc>
        <w:tc>
          <w:tcPr>
            <w:tcW w:w="1956" w:type="dxa"/>
            <w:tcBorders>
              <w:left w:val="nil"/>
              <w:right w:val="nil"/>
            </w:tcBorders>
          </w:tcPr>
          <w:p w:rsidR="0081749E" w:rsidRPr="00366182" w:rsidRDefault="0081749E" w:rsidP="00A52D96">
            <w:pPr>
              <w:rPr>
                <w:rFonts w:asciiTheme="minorHAnsi" w:hAnsiTheme="minorHAnsi"/>
              </w:rPr>
            </w:pPr>
            <w:r w:rsidRPr="00366182">
              <w:rPr>
                <w:rFonts w:asciiTheme="minorHAnsi" w:hAnsiTheme="minorHAnsi"/>
              </w:rPr>
              <w:t>Reece Spencer</w:t>
            </w:r>
          </w:p>
        </w:tc>
        <w:tc>
          <w:tcPr>
            <w:tcW w:w="4428" w:type="dxa"/>
            <w:tcBorders>
              <w:left w:val="nil"/>
            </w:tcBorders>
          </w:tcPr>
          <w:p w:rsidR="0081749E" w:rsidRPr="00366182" w:rsidRDefault="0081749E" w:rsidP="00A52D96">
            <w:pPr>
              <w:rPr>
                <w:rFonts w:asciiTheme="minorHAnsi" w:hAnsiTheme="minorHAnsi"/>
              </w:rPr>
            </w:pPr>
            <w:r w:rsidRPr="00366182">
              <w:rPr>
                <w:rFonts w:asciiTheme="minorHAnsi" w:hAnsiTheme="minorHAnsi"/>
              </w:rPr>
              <w:t>Mechanical Systems, Dynamic Systems, Boat Repair, Diving Experience</w:t>
            </w:r>
          </w:p>
        </w:tc>
      </w:tr>
      <w:tr w:rsidR="0081749E" w:rsidRPr="00F66AC9" w:rsidTr="00A52D96">
        <w:tc>
          <w:tcPr>
            <w:tcW w:w="3192" w:type="dxa"/>
            <w:tcBorders>
              <w:right w:val="nil"/>
            </w:tcBorders>
            <w:shd w:val="clear" w:color="auto" w:fill="DFD8E8"/>
          </w:tcPr>
          <w:p w:rsidR="0081749E" w:rsidRPr="00366182" w:rsidRDefault="0081749E" w:rsidP="00A52D96">
            <w:pPr>
              <w:rPr>
                <w:rFonts w:asciiTheme="minorHAnsi" w:hAnsiTheme="minorHAnsi"/>
                <w:b/>
                <w:bCs/>
              </w:rPr>
            </w:pPr>
            <w:r w:rsidRPr="00366182">
              <w:rPr>
                <w:rFonts w:asciiTheme="minorHAnsi" w:hAnsiTheme="minorHAnsi"/>
                <w:b/>
                <w:bCs/>
              </w:rPr>
              <w:t>Mechanical, Propulsion System, Construction</w:t>
            </w:r>
          </w:p>
        </w:tc>
        <w:tc>
          <w:tcPr>
            <w:tcW w:w="1956" w:type="dxa"/>
            <w:tcBorders>
              <w:left w:val="nil"/>
              <w:righ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Tad Byrne</w:t>
            </w:r>
          </w:p>
        </w:tc>
        <w:tc>
          <w:tcPr>
            <w:tcW w:w="4428" w:type="dxa"/>
            <w:tcBorders>
              <w:left w:val="nil"/>
            </w:tcBorders>
            <w:shd w:val="clear" w:color="auto" w:fill="DFD8E8"/>
          </w:tcPr>
          <w:p w:rsidR="0081749E" w:rsidRPr="00366182" w:rsidRDefault="0081749E" w:rsidP="00A52D96">
            <w:pPr>
              <w:rPr>
                <w:rFonts w:asciiTheme="minorHAnsi" w:hAnsiTheme="minorHAnsi"/>
              </w:rPr>
            </w:pPr>
            <w:r w:rsidRPr="00366182">
              <w:rPr>
                <w:rFonts w:asciiTheme="minorHAnsi" w:hAnsiTheme="minorHAnsi"/>
              </w:rPr>
              <w:t>Mechanical Systems, Thermal Fluids, Dynamic Systems</w:t>
            </w:r>
          </w:p>
        </w:tc>
      </w:tr>
      <w:tr w:rsidR="0081749E" w:rsidRPr="00F66AC9" w:rsidTr="00A52D96">
        <w:tc>
          <w:tcPr>
            <w:tcW w:w="3192" w:type="dxa"/>
            <w:tcBorders>
              <w:right w:val="nil"/>
            </w:tcBorders>
          </w:tcPr>
          <w:p w:rsidR="0081749E" w:rsidRPr="00366182" w:rsidRDefault="0081749E" w:rsidP="00A52D96">
            <w:pPr>
              <w:rPr>
                <w:rFonts w:asciiTheme="minorHAnsi" w:hAnsiTheme="minorHAnsi"/>
                <w:b/>
                <w:bCs/>
              </w:rPr>
            </w:pPr>
            <w:r w:rsidRPr="00366182">
              <w:rPr>
                <w:rFonts w:asciiTheme="minorHAnsi" w:hAnsiTheme="minorHAnsi"/>
                <w:b/>
                <w:bCs/>
              </w:rPr>
              <w:t>Mechanical, Sensors, Debugging</w:t>
            </w:r>
          </w:p>
        </w:tc>
        <w:tc>
          <w:tcPr>
            <w:tcW w:w="1956" w:type="dxa"/>
            <w:tcBorders>
              <w:left w:val="nil"/>
              <w:right w:val="nil"/>
            </w:tcBorders>
          </w:tcPr>
          <w:p w:rsidR="0081749E" w:rsidRPr="00366182" w:rsidRDefault="0081749E" w:rsidP="00A52D96">
            <w:pPr>
              <w:rPr>
                <w:rFonts w:asciiTheme="minorHAnsi" w:hAnsiTheme="minorHAnsi"/>
              </w:rPr>
            </w:pPr>
            <w:r w:rsidRPr="00366182">
              <w:rPr>
                <w:rFonts w:asciiTheme="minorHAnsi" w:hAnsiTheme="minorHAnsi"/>
              </w:rPr>
              <w:t>Yanira Torres</w:t>
            </w:r>
          </w:p>
        </w:tc>
        <w:tc>
          <w:tcPr>
            <w:tcW w:w="4428" w:type="dxa"/>
            <w:tcBorders>
              <w:left w:val="nil"/>
            </w:tcBorders>
          </w:tcPr>
          <w:p w:rsidR="0081749E" w:rsidRPr="00366182" w:rsidRDefault="0081749E" w:rsidP="00A52D96">
            <w:pPr>
              <w:rPr>
                <w:rFonts w:asciiTheme="minorHAnsi" w:hAnsiTheme="minorHAnsi"/>
              </w:rPr>
            </w:pPr>
            <w:r w:rsidRPr="00366182">
              <w:rPr>
                <w:rFonts w:asciiTheme="minorHAnsi" w:hAnsiTheme="minorHAnsi"/>
              </w:rPr>
              <w:t xml:space="preserve">Sensors, Mechatronics </w:t>
            </w:r>
          </w:p>
        </w:tc>
      </w:tr>
    </w:tbl>
    <w:p w:rsidR="0081749E" w:rsidRDefault="0081749E" w:rsidP="004A6216">
      <w:pPr>
        <w:rPr>
          <w:rFonts w:asciiTheme="minorHAnsi" w:hAnsiTheme="minorHAnsi"/>
          <w:b/>
          <w:sz w:val="32"/>
          <w:szCs w:val="32"/>
        </w:rPr>
      </w:pPr>
    </w:p>
    <w:p w:rsidR="0081749E" w:rsidRDefault="0081749E">
      <w:pPr>
        <w:rPr>
          <w:rFonts w:asciiTheme="minorHAnsi" w:hAnsiTheme="minorHAnsi"/>
          <w:b/>
          <w:sz w:val="32"/>
          <w:szCs w:val="32"/>
        </w:rPr>
      </w:pPr>
      <w:r>
        <w:rPr>
          <w:rFonts w:asciiTheme="minorHAnsi" w:hAnsiTheme="minorHAnsi"/>
          <w:b/>
          <w:sz w:val="32"/>
          <w:szCs w:val="32"/>
        </w:rPr>
        <w:br w:type="page"/>
      </w:r>
    </w:p>
    <w:p w:rsidR="0081749E" w:rsidRPr="00CA49FA" w:rsidRDefault="0081749E" w:rsidP="0081749E">
      <w:pPr>
        <w:spacing w:line="160" w:lineRule="atLeast"/>
        <w:jc w:val="center"/>
        <w:rPr>
          <w:rFonts w:asciiTheme="minorHAnsi" w:hAnsiTheme="minorHAnsi" w:cs="Arial"/>
          <w:caps/>
          <w:spacing w:val="80"/>
          <w:sz w:val="44"/>
        </w:rPr>
      </w:pPr>
      <w:r w:rsidRPr="00CA49FA">
        <w:rPr>
          <w:rFonts w:asciiTheme="minorHAnsi" w:hAnsiTheme="minorHAnsi" w:cs="Arial"/>
          <w:caps/>
          <w:spacing w:val="80"/>
          <w:sz w:val="44"/>
        </w:rPr>
        <w:lastRenderedPageBreak/>
        <w:t>Yanira Torres</w:t>
      </w:r>
    </w:p>
    <w:p w:rsidR="0081749E" w:rsidRPr="00CA49FA" w:rsidRDefault="0081749E" w:rsidP="0081749E">
      <w:pPr>
        <w:jc w:val="center"/>
        <w:rPr>
          <w:rFonts w:asciiTheme="minorHAnsi" w:hAnsiTheme="minorHAnsi" w:cs="Arial"/>
          <w:sz w:val="18"/>
          <w:szCs w:val="18"/>
        </w:rPr>
      </w:pPr>
      <w:r w:rsidRPr="00CA49FA">
        <w:rPr>
          <w:rFonts w:asciiTheme="minorHAnsi" w:hAnsiTheme="minorHAnsi" w:cs="Arial"/>
          <w:sz w:val="16"/>
          <w:szCs w:val="16"/>
        </w:rPr>
        <w:t xml:space="preserve">1000 W Brevard St. APT 013 </w:t>
      </w:r>
      <w:r w:rsidRPr="00CA49FA">
        <w:rPr>
          <w:rFonts w:asciiTheme="minorHAnsi" w:hAnsiTheme="minorHAnsi" w:cs="Arial"/>
          <w:caps/>
          <w:spacing w:val="30"/>
          <w:sz w:val="16"/>
          <w:szCs w:val="16"/>
          <w:cs/>
        </w:rPr>
        <w:t>۰</w:t>
      </w:r>
      <w:r w:rsidRPr="00CA49FA">
        <w:rPr>
          <w:rFonts w:asciiTheme="minorHAnsi" w:hAnsiTheme="minorHAnsi" w:cs="Arial"/>
          <w:sz w:val="16"/>
          <w:szCs w:val="16"/>
          <w:cs/>
        </w:rPr>
        <w:t xml:space="preserve"> </w:t>
      </w:r>
      <w:r w:rsidRPr="00CA49FA">
        <w:rPr>
          <w:rFonts w:asciiTheme="minorHAnsi" w:hAnsiTheme="minorHAnsi" w:cs="Arial"/>
          <w:sz w:val="16"/>
          <w:szCs w:val="16"/>
        </w:rPr>
        <w:t xml:space="preserve">Tallahassee, FL 32304 </w:t>
      </w:r>
      <w:r w:rsidRPr="00CA49FA">
        <w:rPr>
          <w:rFonts w:asciiTheme="minorHAnsi" w:hAnsiTheme="minorHAnsi" w:cs="Arial"/>
          <w:caps/>
          <w:spacing w:val="30"/>
          <w:sz w:val="16"/>
          <w:szCs w:val="16"/>
          <w:cs/>
        </w:rPr>
        <w:t>۰</w:t>
      </w:r>
      <w:r w:rsidRPr="00CA49FA">
        <w:rPr>
          <w:rFonts w:asciiTheme="minorHAnsi" w:hAnsiTheme="minorHAnsi" w:cs="Arial"/>
          <w:sz w:val="16"/>
          <w:szCs w:val="16"/>
        </w:rPr>
        <w:t xml:space="preserve">Phone Number (850) 363-2135 </w:t>
      </w:r>
      <w:r w:rsidRPr="00CA49FA">
        <w:rPr>
          <w:rFonts w:asciiTheme="minorHAnsi" w:hAnsiTheme="minorHAnsi" w:cs="Arial"/>
          <w:caps/>
          <w:spacing w:val="30"/>
          <w:sz w:val="16"/>
          <w:szCs w:val="16"/>
          <w:cs/>
        </w:rPr>
        <w:t>۰</w:t>
      </w:r>
      <w:r w:rsidRPr="00CA49FA">
        <w:rPr>
          <w:rFonts w:asciiTheme="minorHAnsi" w:hAnsiTheme="minorHAnsi" w:cs="Arial"/>
          <w:sz w:val="16"/>
          <w:szCs w:val="16"/>
        </w:rPr>
        <w:t>ykt07@fsu.edu</w:t>
      </w:r>
      <w:r w:rsidRPr="00CA49FA">
        <w:rPr>
          <w:rFonts w:asciiTheme="minorHAnsi" w:hAnsiTheme="minorHAnsi" w:cs="Arial"/>
          <w:sz w:val="18"/>
          <w:szCs w:val="18"/>
        </w:rPr>
        <w:t xml:space="preserve"> </w:t>
      </w:r>
    </w:p>
    <w:p w:rsidR="0081749E" w:rsidRPr="00CA49FA" w:rsidRDefault="0081749E" w:rsidP="0081749E">
      <w:pPr>
        <w:rPr>
          <w:rFonts w:asciiTheme="minorHAnsi" w:hAnsiTheme="minorHAnsi"/>
          <w:sz w:val="6"/>
          <w:szCs w:val="6"/>
        </w:rPr>
      </w:pPr>
    </w:p>
    <w:p w:rsidR="0081749E" w:rsidRPr="00CA49FA" w:rsidRDefault="0081749E" w:rsidP="0081749E">
      <w:pPr>
        <w:jc w:val="both"/>
        <w:rPr>
          <w:rFonts w:asciiTheme="minorHAnsi" w:hAnsiTheme="minorHAnsi" w:cs="Arial"/>
          <w:b/>
          <w:i/>
          <w:sz w:val="22"/>
          <w:szCs w:val="22"/>
          <w:u w:val="single"/>
        </w:rPr>
      </w:pPr>
      <w:r w:rsidRPr="00CA49FA">
        <w:rPr>
          <w:rFonts w:asciiTheme="minorHAnsi" w:hAnsiTheme="minorHAnsi" w:cs="Arial"/>
          <w:b/>
          <w:i/>
          <w:sz w:val="22"/>
          <w:szCs w:val="22"/>
          <w:u w:val="single"/>
        </w:rPr>
        <w:t>Education</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rPr>
          <w:rFonts w:asciiTheme="minorHAnsi" w:hAnsiTheme="minorHAnsi" w:cs="Arial"/>
          <w:i/>
          <w:sz w:val="18"/>
          <w:szCs w:val="18"/>
        </w:rPr>
      </w:pPr>
      <w:r w:rsidRPr="00CA49FA">
        <w:rPr>
          <w:rFonts w:asciiTheme="minorHAnsi" w:hAnsiTheme="minorHAnsi" w:cs="Arial"/>
          <w:b/>
          <w:sz w:val="18"/>
          <w:szCs w:val="18"/>
        </w:rPr>
        <w:t xml:space="preserve">Florida State University </w:t>
      </w:r>
      <w:r w:rsidRPr="00CA49FA">
        <w:rPr>
          <w:rFonts w:asciiTheme="minorHAnsi" w:hAnsiTheme="minorHAnsi" w:cs="Arial"/>
          <w:b/>
          <w:sz w:val="18"/>
          <w:szCs w:val="18"/>
        </w:rPr>
        <w:tab/>
      </w:r>
      <w:r w:rsidRPr="00CA49FA">
        <w:rPr>
          <w:rFonts w:asciiTheme="minorHAnsi" w:hAnsiTheme="minorHAnsi" w:cs="Arial"/>
          <w:b/>
          <w:sz w:val="18"/>
          <w:szCs w:val="18"/>
        </w:rPr>
        <w:tab/>
      </w:r>
      <w:r w:rsidRPr="00CA49FA">
        <w:rPr>
          <w:rFonts w:asciiTheme="minorHAnsi" w:hAnsiTheme="minorHAnsi" w:cs="Arial"/>
          <w:b/>
          <w:sz w:val="18"/>
          <w:szCs w:val="18"/>
        </w:rPr>
        <w:tab/>
      </w:r>
      <w:r w:rsidRPr="00CA49FA">
        <w:rPr>
          <w:rFonts w:asciiTheme="minorHAnsi" w:hAnsiTheme="minorHAnsi" w:cs="Arial"/>
          <w:b/>
          <w:sz w:val="18"/>
          <w:szCs w:val="18"/>
        </w:rPr>
        <w:tab/>
      </w:r>
      <w:r w:rsidRPr="00CA49FA">
        <w:rPr>
          <w:rFonts w:asciiTheme="minorHAnsi" w:hAnsiTheme="minorHAnsi" w:cs="Arial"/>
          <w:b/>
          <w:sz w:val="18"/>
          <w:szCs w:val="18"/>
        </w:rPr>
        <w:tab/>
      </w:r>
      <w:r w:rsidRPr="00CA49FA">
        <w:rPr>
          <w:rFonts w:asciiTheme="minorHAnsi" w:hAnsiTheme="minorHAnsi" w:cs="Arial"/>
          <w:sz w:val="18"/>
          <w:szCs w:val="18"/>
        </w:rPr>
        <w:tab/>
      </w:r>
      <w:r w:rsidRPr="00CA49FA">
        <w:rPr>
          <w:rFonts w:asciiTheme="minorHAnsi" w:hAnsiTheme="minorHAnsi" w:cs="Arial"/>
          <w:sz w:val="18"/>
          <w:szCs w:val="18"/>
        </w:rPr>
        <w:tab/>
      </w:r>
      <w:r w:rsidRPr="00CA49FA">
        <w:rPr>
          <w:rFonts w:asciiTheme="minorHAnsi" w:hAnsiTheme="minorHAnsi" w:cs="Arial"/>
          <w:sz w:val="18"/>
          <w:szCs w:val="18"/>
        </w:rPr>
        <w:tab/>
        <w:t xml:space="preserve">   </w:t>
      </w:r>
      <w:r w:rsidRPr="00CA49FA">
        <w:rPr>
          <w:rFonts w:asciiTheme="minorHAnsi" w:hAnsiTheme="minorHAnsi" w:cs="Arial"/>
          <w:i/>
          <w:sz w:val="18"/>
          <w:szCs w:val="18"/>
        </w:rPr>
        <w:t>Tallahassee, FL</w:t>
      </w:r>
    </w:p>
    <w:p w:rsidR="0081749E" w:rsidRPr="00CA49FA" w:rsidRDefault="0081749E" w:rsidP="0081749E">
      <w:pPr>
        <w:rPr>
          <w:rFonts w:asciiTheme="minorHAnsi" w:hAnsiTheme="minorHAnsi" w:cs="Arial"/>
          <w:sz w:val="18"/>
          <w:szCs w:val="18"/>
        </w:rPr>
      </w:pPr>
      <w:r w:rsidRPr="00CA49FA">
        <w:rPr>
          <w:rFonts w:asciiTheme="minorHAnsi" w:hAnsiTheme="minorHAnsi" w:cs="Arial"/>
          <w:i/>
          <w:sz w:val="18"/>
          <w:szCs w:val="18"/>
        </w:rPr>
        <w:t xml:space="preserve">Bachelors of Science in Mechanical Engineering:  May 2011 </w:t>
      </w:r>
      <w:r w:rsidRPr="00CA49FA">
        <w:rPr>
          <w:rFonts w:asciiTheme="minorHAnsi" w:hAnsiTheme="minorHAnsi" w:cs="Arial"/>
          <w:i/>
          <w:sz w:val="18"/>
          <w:szCs w:val="18"/>
        </w:rPr>
        <w:tab/>
        <w:t xml:space="preserve">  </w:t>
      </w:r>
      <w:r w:rsidRPr="00CA49FA">
        <w:rPr>
          <w:rFonts w:asciiTheme="minorHAnsi" w:hAnsiTheme="minorHAnsi" w:cs="Arial"/>
          <w:i/>
          <w:sz w:val="18"/>
          <w:szCs w:val="18"/>
        </w:rPr>
        <w:tab/>
      </w:r>
      <w:r w:rsidRPr="00CA49FA">
        <w:rPr>
          <w:rFonts w:asciiTheme="minorHAnsi" w:hAnsiTheme="minorHAnsi" w:cs="Arial"/>
          <w:i/>
          <w:sz w:val="18"/>
          <w:szCs w:val="18"/>
        </w:rPr>
        <w:tab/>
        <w:t xml:space="preserve">              </w:t>
      </w:r>
      <w:r w:rsidRPr="00CA49FA">
        <w:rPr>
          <w:rFonts w:asciiTheme="minorHAnsi" w:hAnsiTheme="minorHAnsi" w:cs="Arial"/>
          <w:sz w:val="18"/>
          <w:szCs w:val="18"/>
        </w:rPr>
        <w:t>Overall GPA: 3</w:t>
      </w:r>
      <w:r w:rsidRPr="00CA49FA">
        <w:rPr>
          <w:rFonts w:asciiTheme="minorHAnsi" w:hAnsiTheme="minorHAnsi" w:cs="Arial"/>
          <w:sz w:val="14"/>
          <w:szCs w:val="14"/>
        </w:rPr>
        <w:t>.</w:t>
      </w:r>
      <w:r w:rsidRPr="00CA49FA">
        <w:rPr>
          <w:rFonts w:asciiTheme="minorHAnsi" w:hAnsiTheme="minorHAnsi" w:cs="Arial"/>
          <w:sz w:val="18"/>
          <w:szCs w:val="18"/>
        </w:rPr>
        <w:t>69</w:t>
      </w:r>
    </w:p>
    <w:p w:rsidR="0081749E" w:rsidRPr="00CA49FA" w:rsidRDefault="0081749E" w:rsidP="0081749E">
      <w:pPr>
        <w:rPr>
          <w:rFonts w:asciiTheme="minorHAnsi" w:hAnsiTheme="minorHAnsi" w:cs="Arial"/>
          <w:i/>
          <w:iCs/>
          <w:sz w:val="18"/>
          <w:szCs w:val="18"/>
        </w:rPr>
      </w:pPr>
      <w:r w:rsidRPr="00CA49FA">
        <w:rPr>
          <w:rFonts w:asciiTheme="minorHAnsi" w:hAnsiTheme="minorHAnsi" w:cs="Arial"/>
          <w:i/>
          <w:iCs/>
          <w:sz w:val="18"/>
          <w:szCs w:val="18"/>
        </w:rPr>
        <w:t>Masters of Science in Mechanical Engineering:  May 2012</w:t>
      </w:r>
    </w:p>
    <w:p w:rsidR="0081749E" w:rsidRPr="00CA49FA" w:rsidRDefault="0081749E" w:rsidP="0081749E">
      <w:pPr>
        <w:rPr>
          <w:rFonts w:asciiTheme="minorHAnsi" w:hAnsiTheme="minorHAnsi" w:cs="Arial"/>
          <w:caps/>
          <w:spacing w:val="15"/>
          <w:sz w:val="6"/>
          <w:szCs w:val="6"/>
        </w:rPr>
      </w:pPr>
    </w:p>
    <w:p w:rsidR="0081749E" w:rsidRPr="00CA49FA" w:rsidRDefault="0081749E" w:rsidP="0081749E">
      <w:pPr>
        <w:rPr>
          <w:rFonts w:asciiTheme="minorHAnsi" w:hAnsiTheme="minorHAnsi" w:cs="Arial"/>
          <w:b/>
          <w:i/>
          <w:sz w:val="22"/>
          <w:szCs w:val="22"/>
          <w:u w:val="single"/>
        </w:rPr>
      </w:pPr>
      <w:r w:rsidRPr="00CA49FA">
        <w:rPr>
          <w:rFonts w:asciiTheme="minorHAnsi" w:hAnsiTheme="minorHAnsi" w:cs="Arial"/>
          <w:b/>
          <w:i/>
          <w:sz w:val="22"/>
          <w:szCs w:val="22"/>
          <w:u w:val="single"/>
        </w:rPr>
        <w:t>Relevant Skills</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rPr>
          <w:rFonts w:asciiTheme="minorHAnsi" w:hAnsiTheme="minorHAnsi" w:cs="Arial"/>
          <w:sz w:val="18"/>
          <w:szCs w:val="18"/>
        </w:rPr>
      </w:pPr>
      <w:r w:rsidRPr="00CA49FA">
        <w:rPr>
          <w:rFonts w:asciiTheme="minorHAnsi" w:hAnsiTheme="minorHAnsi" w:cs="Arial"/>
          <w:sz w:val="18"/>
          <w:szCs w:val="18"/>
        </w:rPr>
        <w:t xml:space="preserve">Finite Element Analysis in COMSOL, C Programming, MATLAB, Pro/ENGINEER, Autodesk Inventor, Microsoft Office Suite, SAS, </w:t>
      </w:r>
      <w:proofErr w:type="spellStart"/>
      <w:r w:rsidRPr="00CA49FA">
        <w:rPr>
          <w:rFonts w:asciiTheme="minorHAnsi" w:hAnsiTheme="minorHAnsi" w:cs="Arial"/>
          <w:sz w:val="18"/>
          <w:szCs w:val="18"/>
        </w:rPr>
        <w:t>MathCAD</w:t>
      </w:r>
      <w:proofErr w:type="spellEnd"/>
      <w:r w:rsidRPr="00CA49FA">
        <w:rPr>
          <w:rFonts w:asciiTheme="minorHAnsi" w:hAnsiTheme="minorHAnsi" w:cs="Arial"/>
          <w:sz w:val="18"/>
          <w:szCs w:val="18"/>
        </w:rPr>
        <w:t>.</w:t>
      </w:r>
    </w:p>
    <w:p w:rsidR="0081749E" w:rsidRPr="00CA49FA" w:rsidRDefault="0081749E" w:rsidP="0081749E">
      <w:pPr>
        <w:rPr>
          <w:rFonts w:asciiTheme="minorHAnsi" w:hAnsiTheme="minorHAnsi"/>
          <w:sz w:val="6"/>
          <w:szCs w:val="6"/>
        </w:rPr>
      </w:pPr>
    </w:p>
    <w:p w:rsidR="0081749E" w:rsidRPr="00CA49FA" w:rsidRDefault="0081749E" w:rsidP="0081749E">
      <w:pPr>
        <w:rPr>
          <w:rFonts w:asciiTheme="minorHAnsi" w:hAnsiTheme="minorHAnsi" w:cs="Arial"/>
          <w:b/>
          <w:i/>
          <w:sz w:val="22"/>
          <w:szCs w:val="22"/>
          <w:u w:val="single"/>
        </w:rPr>
      </w:pPr>
      <w:r w:rsidRPr="00CA49FA">
        <w:rPr>
          <w:rFonts w:asciiTheme="minorHAnsi" w:hAnsiTheme="minorHAnsi" w:cs="Arial"/>
          <w:b/>
          <w:i/>
          <w:sz w:val="22"/>
          <w:szCs w:val="22"/>
          <w:u w:val="single"/>
        </w:rPr>
        <w:t>Experience</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ind w:left="450"/>
        <w:jc w:val="both"/>
        <w:rPr>
          <w:rFonts w:asciiTheme="minorHAnsi" w:hAnsiTheme="minorHAnsi" w:cs="Arial"/>
          <w:b/>
          <w:sz w:val="6"/>
          <w:szCs w:val="6"/>
        </w:rPr>
      </w:pPr>
    </w:p>
    <w:p w:rsidR="0081749E" w:rsidRPr="00CA49FA" w:rsidRDefault="0081749E" w:rsidP="0081749E">
      <w:pPr>
        <w:rPr>
          <w:rFonts w:asciiTheme="minorHAnsi" w:hAnsiTheme="minorHAnsi" w:cs="Arial"/>
          <w:i/>
          <w:sz w:val="18"/>
          <w:szCs w:val="18"/>
        </w:rPr>
      </w:pPr>
      <w:r w:rsidRPr="00CA49FA">
        <w:rPr>
          <w:rFonts w:asciiTheme="minorHAnsi" w:hAnsiTheme="minorHAnsi" w:cs="Arial"/>
          <w:b/>
        </w:rPr>
        <w:t>FAMU-FSU Mechanical Engineering Department</w:t>
      </w:r>
      <w:r w:rsidRPr="00CA49FA">
        <w:rPr>
          <w:rFonts w:asciiTheme="minorHAnsi" w:hAnsiTheme="minorHAnsi" w:cs="Arial"/>
          <w:b/>
        </w:rPr>
        <w:tab/>
      </w:r>
      <w:r w:rsidRPr="00CA49FA">
        <w:rPr>
          <w:rFonts w:asciiTheme="minorHAnsi" w:hAnsiTheme="minorHAnsi" w:cs="Arial"/>
          <w:b/>
          <w:sz w:val="18"/>
          <w:szCs w:val="18"/>
        </w:rPr>
        <w:tab/>
      </w:r>
      <w:r w:rsidRPr="00CA49FA">
        <w:rPr>
          <w:rFonts w:asciiTheme="minorHAnsi" w:hAnsiTheme="minorHAnsi" w:cs="Arial"/>
          <w:b/>
          <w:sz w:val="18"/>
          <w:szCs w:val="18"/>
        </w:rPr>
        <w:tab/>
        <w:t xml:space="preserve">                 </w:t>
      </w:r>
      <w:r w:rsidRPr="00CA49FA">
        <w:rPr>
          <w:rFonts w:asciiTheme="minorHAnsi" w:hAnsiTheme="minorHAnsi" w:cs="Arial"/>
          <w:i/>
          <w:sz w:val="18"/>
          <w:szCs w:val="18"/>
        </w:rPr>
        <w:t>Tallahassee, FL</w:t>
      </w:r>
    </w:p>
    <w:p w:rsidR="0081749E" w:rsidRPr="00CA49FA" w:rsidRDefault="0081749E" w:rsidP="0081749E">
      <w:pPr>
        <w:rPr>
          <w:rFonts w:asciiTheme="minorHAnsi" w:hAnsiTheme="minorHAnsi" w:cs="Arial"/>
          <w:sz w:val="18"/>
          <w:szCs w:val="18"/>
        </w:rPr>
      </w:pPr>
      <w:r w:rsidRPr="00CA49FA">
        <w:rPr>
          <w:rFonts w:ascii="Arial" w:hAnsi="Arial" w:cs="Arial"/>
          <w:i/>
          <w:sz w:val="18"/>
          <w:szCs w:val="18"/>
        </w:rPr>
        <w:t>▫</w:t>
      </w:r>
      <w:r w:rsidRPr="00CA49FA">
        <w:rPr>
          <w:rFonts w:asciiTheme="minorHAnsi" w:hAnsiTheme="minorHAnsi" w:cs="Arial"/>
          <w:i/>
          <w:sz w:val="18"/>
          <w:szCs w:val="18"/>
        </w:rPr>
        <w:t xml:space="preserve">Teaching Assistant </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t xml:space="preserve">  </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t xml:space="preserve"> </w:t>
      </w:r>
      <w:r w:rsidRPr="00CA49FA">
        <w:rPr>
          <w:rFonts w:asciiTheme="minorHAnsi" w:hAnsiTheme="minorHAnsi" w:cs="Arial"/>
          <w:sz w:val="18"/>
          <w:szCs w:val="18"/>
        </w:rPr>
        <w:t>08/2010-Present</w:t>
      </w:r>
    </w:p>
    <w:p w:rsidR="0081749E" w:rsidRPr="00CA49FA" w:rsidRDefault="0081749E" w:rsidP="0081749E">
      <w:pPr>
        <w:numPr>
          <w:ilvl w:val="0"/>
          <w:numId w:val="36"/>
        </w:numPr>
        <w:tabs>
          <w:tab w:val="clear" w:pos="0"/>
        </w:tabs>
        <w:suppressAutoHyphens/>
        <w:autoSpaceDE w:val="0"/>
        <w:ind w:left="450" w:hanging="180"/>
        <w:jc w:val="both"/>
        <w:rPr>
          <w:rFonts w:asciiTheme="minorHAnsi" w:hAnsiTheme="minorHAnsi" w:cs="Arial"/>
          <w:sz w:val="18"/>
          <w:szCs w:val="18"/>
        </w:rPr>
      </w:pPr>
      <w:r w:rsidRPr="00CA49FA">
        <w:rPr>
          <w:rFonts w:asciiTheme="minorHAnsi" w:hAnsiTheme="minorHAnsi" w:cs="Arial"/>
          <w:sz w:val="18"/>
          <w:szCs w:val="18"/>
        </w:rPr>
        <w:t xml:space="preserve">Responsible for educating 106 students on basic concepts in MATLAB, Pro/ENGINEER, and Working Model as they apply to analysis of mechanical systems. </w:t>
      </w:r>
    </w:p>
    <w:p w:rsidR="0081749E" w:rsidRPr="00CA49FA" w:rsidRDefault="0081749E" w:rsidP="0081749E">
      <w:pPr>
        <w:numPr>
          <w:ilvl w:val="0"/>
          <w:numId w:val="36"/>
        </w:numPr>
        <w:tabs>
          <w:tab w:val="clear" w:pos="0"/>
        </w:tabs>
        <w:suppressAutoHyphens/>
        <w:autoSpaceDE w:val="0"/>
        <w:ind w:left="450" w:hanging="180"/>
        <w:jc w:val="both"/>
        <w:rPr>
          <w:rFonts w:asciiTheme="minorHAnsi" w:hAnsiTheme="minorHAnsi" w:cs="Arial"/>
          <w:sz w:val="18"/>
          <w:szCs w:val="18"/>
        </w:rPr>
      </w:pPr>
      <w:r w:rsidRPr="00CA49FA">
        <w:rPr>
          <w:rFonts w:asciiTheme="minorHAnsi" w:hAnsiTheme="minorHAnsi" w:cs="Arial"/>
          <w:sz w:val="18"/>
          <w:szCs w:val="18"/>
        </w:rPr>
        <w:t>Responsible for assessing student progress as well as maintaining and organizing student records.</w:t>
      </w:r>
    </w:p>
    <w:p w:rsidR="0081749E" w:rsidRPr="00CA49FA" w:rsidRDefault="0081749E" w:rsidP="0081749E">
      <w:pPr>
        <w:ind w:left="720"/>
        <w:jc w:val="both"/>
        <w:rPr>
          <w:rFonts w:asciiTheme="minorHAnsi" w:hAnsiTheme="minorHAnsi" w:cs="Arial"/>
          <w:b/>
          <w:sz w:val="6"/>
          <w:szCs w:val="6"/>
        </w:rPr>
      </w:pPr>
    </w:p>
    <w:p w:rsidR="0081749E" w:rsidRPr="00CA49FA" w:rsidRDefault="0081749E" w:rsidP="0081749E">
      <w:pPr>
        <w:rPr>
          <w:rFonts w:asciiTheme="minorHAnsi" w:hAnsiTheme="minorHAnsi" w:cs="Arial"/>
          <w:i/>
          <w:sz w:val="18"/>
          <w:szCs w:val="18"/>
        </w:rPr>
      </w:pPr>
      <w:r w:rsidRPr="00CA49FA">
        <w:rPr>
          <w:rFonts w:asciiTheme="minorHAnsi" w:hAnsiTheme="minorHAnsi" w:cs="Arial"/>
          <w:b/>
        </w:rPr>
        <w:t xml:space="preserve">FAMU-FSU Active Structures and Microsystems Laboratory </w:t>
      </w:r>
      <w:r w:rsidRPr="00CA49FA">
        <w:rPr>
          <w:rFonts w:asciiTheme="minorHAnsi" w:hAnsiTheme="minorHAnsi" w:cs="Arial"/>
          <w:b/>
        </w:rPr>
        <w:tab/>
      </w:r>
      <w:r w:rsidRPr="00CA49FA">
        <w:rPr>
          <w:rFonts w:asciiTheme="minorHAnsi" w:hAnsiTheme="minorHAnsi" w:cs="Arial"/>
          <w:b/>
          <w:sz w:val="18"/>
          <w:szCs w:val="18"/>
        </w:rPr>
        <w:tab/>
        <w:t xml:space="preserve">   </w:t>
      </w:r>
      <w:r w:rsidRPr="00CA49FA">
        <w:rPr>
          <w:rFonts w:asciiTheme="minorHAnsi" w:hAnsiTheme="minorHAnsi" w:cs="Arial"/>
          <w:b/>
          <w:sz w:val="18"/>
          <w:szCs w:val="18"/>
        </w:rPr>
        <w:tab/>
        <w:t xml:space="preserve">   </w:t>
      </w:r>
      <w:r w:rsidRPr="00CA49FA">
        <w:rPr>
          <w:rFonts w:asciiTheme="minorHAnsi" w:hAnsiTheme="minorHAnsi" w:cs="Arial"/>
          <w:i/>
          <w:sz w:val="18"/>
          <w:szCs w:val="18"/>
        </w:rPr>
        <w:t>Tallahassee, FL</w:t>
      </w:r>
    </w:p>
    <w:p w:rsidR="0081749E" w:rsidRPr="00CA49FA" w:rsidRDefault="0081749E" w:rsidP="0081749E">
      <w:pPr>
        <w:rPr>
          <w:rFonts w:asciiTheme="minorHAnsi" w:hAnsiTheme="minorHAnsi" w:cs="Arial"/>
          <w:sz w:val="18"/>
          <w:szCs w:val="18"/>
        </w:rPr>
      </w:pPr>
      <w:r w:rsidRPr="00CA49FA">
        <w:rPr>
          <w:rFonts w:asciiTheme="minorHAnsi" w:hAnsiTheme="minorHAnsi" w:cs="Arial"/>
          <w:i/>
          <w:sz w:val="18"/>
          <w:szCs w:val="18"/>
        </w:rPr>
        <w:t xml:space="preserve"> </w:t>
      </w:r>
      <w:r w:rsidRPr="00CA49FA">
        <w:rPr>
          <w:rFonts w:ascii="Arial" w:hAnsi="Arial" w:cs="Arial"/>
          <w:i/>
          <w:sz w:val="18"/>
          <w:szCs w:val="18"/>
        </w:rPr>
        <w:t>▫</w:t>
      </w:r>
      <w:r w:rsidRPr="00CA49FA">
        <w:rPr>
          <w:rFonts w:asciiTheme="minorHAnsi" w:hAnsiTheme="minorHAnsi" w:cs="Arial"/>
          <w:i/>
          <w:sz w:val="18"/>
          <w:szCs w:val="18"/>
        </w:rPr>
        <w:t>Research Assistant</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sz w:val="18"/>
          <w:szCs w:val="18"/>
        </w:rPr>
        <w:t xml:space="preserve"> 08/2009-10/2010</w:t>
      </w:r>
    </w:p>
    <w:p w:rsidR="0081749E" w:rsidRPr="00CA49FA" w:rsidRDefault="0081749E" w:rsidP="0081749E">
      <w:pPr>
        <w:widowControl w:val="0"/>
        <w:numPr>
          <w:ilvl w:val="0"/>
          <w:numId w:val="37"/>
        </w:numPr>
        <w:suppressAutoHyphens/>
        <w:overflowPunct w:val="0"/>
        <w:autoSpaceDE w:val="0"/>
        <w:ind w:left="540" w:hanging="180"/>
        <w:textAlignment w:val="baseline"/>
        <w:rPr>
          <w:rFonts w:asciiTheme="minorHAnsi" w:hAnsiTheme="minorHAnsi" w:cs="Arial"/>
          <w:sz w:val="18"/>
          <w:szCs w:val="18"/>
        </w:rPr>
      </w:pPr>
      <w:r w:rsidRPr="00CA49FA">
        <w:rPr>
          <w:rFonts w:asciiTheme="minorHAnsi" w:hAnsiTheme="minorHAnsi" w:cs="Arial"/>
          <w:sz w:val="18"/>
          <w:szCs w:val="18"/>
        </w:rPr>
        <w:t>Conducted mathematical modeling to determine light induced strain in polymers using MATLAB.</w:t>
      </w:r>
    </w:p>
    <w:p w:rsidR="0081749E" w:rsidRPr="00CA49FA" w:rsidRDefault="0081749E" w:rsidP="0081749E">
      <w:pPr>
        <w:widowControl w:val="0"/>
        <w:numPr>
          <w:ilvl w:val="0"/>
          <w:numId w:val="37"/>
        </w:numPr>
        <w:suppressAutoHyphens/>
        <w:overflowPunct w:val="0"/>
        <w:autoSpaceDE w:val="0"/>
        <w:ind w:left="540" w:hanging="180"/>
        <w:textAlignment w:val="baseline"/>
        <w:rPr>
          <w:rFonts w:asciiTheme="minorHAnsi" w:hAnsiTheme="minorHAnsi" w:cs="Arial"/>
          <w:sz w:val="18"/>
          <w:szCs w:val="18"/>
        </w:rPr>
      </w:pPr>
      <w:r w:rsidRPr="00CA49FA">
        <w:rPr>
          <w:rFonts w:asciiTheme="minorHAnsi" w:hAnsiTheme="minorHAnsi" w:cs="Arial"/>
          <w:sz w:val="18"/>
          <w:szCs w:val="18"/>
        </w:rPr>
        <w:t xml:space="preserve">Characterized </w:t>
      </w:r>
      <w:proofErr w:type="spellStart"/>
      <w:r w:rsidRPr="00CA49FA">
        <w:rPr>
          <w:rFonts w:asciiTheme="minorHAnsi" w:hAnsiTheme="minorHAnsi" w:cs="Arial"/>
          <w:sz w:val="18"/>
          <w:szCs w:val="18"/>
        </w:rPr>
        <w:t>photoresponse</w:t>
      </w:r>
      <w:proofErr w:type="spellEnd"/>
      <w:r w:rsidRPr="00CA49FA">
        <w:rPr>
          <w:rFonts w:asciiTheme="minorHAnsi" w:hAnsiTheme="minorHAnsi" w:cs="Arial"/>
          <w:sz w:val="18"/>
          <w:szCs w:val="18"/>
        </w:rPr>
        <w:t xml:space="preserve"> of light actuated materials. </w:t>
      </w:r>
    </w:p>
    <w:p w:rsidR="0081749E" w:rsidRPr="00CA49FA" w:rsidRDefault="0081749E" w:rsidP="0081749E">
      <w:pPr>
        <w:rPr>
          <w:rFonts w:asciiTheme="minorHAnsi" w:hAnsiTheme="minorHAnsi" w:cs="Arial"/>
          <w:sz w:val="6"/>
          <w:szCs w:val="6"/>
        </w:rPr>
      </w:pPr>
    </w:p>
    <w:p w:rsidR="0081749E" w:rsidRPr="00CA49FA" w:rsidRDefault="0081749E" w:rsidP="0081749E">
      <w:pPr>
        <w:rPr>
          <w:rFonts w:asciiTheme="minorHAnsi" w:hAnsiTheme="minorHAnsi" w:cs="Arial"/>
          <w:i/>
          <w:sz w:val="18"/>
          <w:szCs w:val="18"/>
        </w:rPr>
      </w:pPr>
      <w:r w:rsidRPr="00CA49FA">
        <w:rPr>
          <w:rFonts w:asciiTheme="minorHAnsi" w:hAnsiTheme="minorHAnsi" w:cs="Arial"/>
          <w:b/>
        </w:rPr>
        <w:t>Air Force Research Laboratory</w:t>
      </w:r>
      <w:r w:rsidRPr="00CA49FA">
        <w:rPr>
          <w:rFonts w:asciiTheme="minorHAnsi" w:hAnsiTheme="minorHAnsi" w:cs="Arial"/>
          <w:b/>
        </w:rPr>
        <w:tab/>
      </w:r>
      <w:r w:rsidRPr="00CA49FA">
        <w:rPr>
          <w:rFonts w:asciiTheme="minorHAnsi" w:hAnsiTheme="minorHAnsi" w:cs="Arial"/>
          <w:b/>
        </w:rPr>
        <w:tab/>
        <w:t xml:space="preserve">       </w:t>
      </w:r>
      <w:r w:rsidRPr="00CA49FA">
        <w:rPr>
          <w:rFonts w:asciiTheme="minorHAnsi" w:hAnsiTheme="minorHAnsi" w:cs="Arial"/>
          <w:b/>
          <w:sz w:val="18"/>
          <w:szCs w:val="18"/>
        </w:rPr>
        <w:t xml:space="preserve">                  </w:t>
      </w:r>
      <w:r w:rsidRPr="00CA49FA">
        <w:rPr>
          <w:rFonts w:asciiTheme="minorHAnsi" w:hAnsiTheme="minorHAnsi" w:cs="Arial"/>
          <w:i/>
          <w:sz w:val="18"/>
          <w:szCs w:val="18"/>
        </w:rPr>
        <w:t>Wright-Patterson Air Force Base , OH</w:t>
      </w:r>
    </w:p>
    <w:p w:rsidR="0081749E" w:rsidRPr="00CA49FA" w:rsidRDefault="0081749E" w:rsidP="0081749E">
      <w:pPr>
        <w:rPr>
          <w:rFonts w:asciiTheme="minorHAnsi" w:hAnsiTheme="minorHAnsi" w:cs="Arial"/>
          <w:sz w:val="18"/>
          <w:szCs w:val="18"/>
        </w:rPr>
      </w:pPr>
      <w:r w:rsidRPr="00CA49FA">
        <w:rPr>
          <w:rFonts w:ascii="Arial" w:hAnsi="Arial" w:cs="Arial"/>
          <w:i/>
          <w:sz w:val="18"/>
          <w:szCs w:val="18"/>
        </w:rPr>
        <w:t>▫</w:t>
      </w:r>
      <w:r w:rsidRPr="00CA49FA">
        <w:rPr>
          <w:rFonts w:asciiTheme="minorHAnsi" w:hAnsiTheme="minorHAnsi" w:cs="Arial"/>
          <w:i/>
          <w:sz w:val="18"/>
          <w:szCs w:val="18"/>
        </w:rPr>
        <w:t xml:space="preserve"> Summer Intern       [Azimuth Corporation]</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sz w:val="18"/>
          <w:szCs w:val="18"/>
        </w:rPr>
        <w:t xml:space="preserve"> 05/2010-07/2010</w:t>
      </w:r>
    </w:p>
    <w:p w:rsidR="0081749E" w:rsidRPr="00CA49FA" w:rsidRDefault="0081749E" w:rsidP="0081749E">
      <w:pPr>
        <w:rPr>
          <w:rFonts w:asciiTheme="minorHAnsi" w:hAnsiTheme="minorHAnsi" w:cs="Arial"/>
          <w:sz w:val="18"/>
          <w:szCs w:val="18"/>
        </w:rPr>
      </w:pPr>
      <w:r w:rsidRPr="00CA49FA">
        <w:rPr>
          <w:rFonts w:ascii="Arial" w:hAnsi="Arial" w:cs="Arial"/>
          <w:i/>
          <w:sz w:val="18"/>
          <w:szCs w:val="18"/>
        </w:rPr>
        <w:t>▫</w:t>
      </w:r>
      <w:r w:rsidRPr="00CA49FA">
        <w:rPr>
          <w:rFonts w:asciiTheme="minorHAnsi" w:hAnsiTheme="minorHAnsi" w:cs="Arial"/>
          <w:i/>
          <w:sz w:val="18"/>
          <w:szCs w:val="18"/>
        </w:rPr>
        <w:t xml:space="preserve"> Summer Intern      [Universal Technology Corporation]</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t xml:space="preserve"> </w:t>
      </w:r>
      <w:r w:rsidRPr="00CA49FA">
        <w:rPr>
          <w:rFonts w:asciiTheme="minorHAnsi" w:hAnsiTheme="minorHAnsi" w:cs="Arial"/>
          <w:sz w:val="18"/>
          <w:szCs w:val="18"/>
        </w:rPr>
        <w:t xml:space="preserve">05/2009-08/2009 </w:t>
      </w:r>
    </w:p>
    <w:p w:rsidR="0081749E" w:rsidRPr="00CA49FA" w:rsidRDefault="0081749E" w:rsidP="0081749E">
      <w:pPr>
        <w:numPr>
          <w:ilvl w:val="0"/>
          <w:numId w:val="36"/>
        </w:numPr>
        <w:suppressAutoHyphens/>
        <w:autoSpaceDE w:val="0"/>
        <w:ind w:left="540" w:hanging="180"/>
        <w:jc w:val="both"/>
        <w:rPr>
          <w:rFonts w:asciiTheme="minorHAnsi" w:hAnsiTheme="minorHAnsi" w:cs="Arial"/>
          <w:sz w:val="18"/>
          <w:szCs w:val="18"/>
        </w:rPr>
      </w:pPr>
      <w:r w:rsidRPr="00CA49FA">
        <w:rPr>
          <w:rFonts w:asciiTheme="minorHAnsi" w:hAnsiTheme="minorHAnsi" w:cs="Arial"/>
          <w:sz w:val="18"/>
          <w:szCs w:val="18"/>
        </w:rPr>
        <w:t xml:space="preserve">Synthesized </w:t>
      </w:r>
      <w:proofErr w:type="spellStart"/>
      <w:r w:rsidRPr="00CA49FA">
        <w:rPr>
          <w:rFonts w:asciiTheme="minorHAnsi" w:hAnsiTheme="minorHAnsi" w:cs="Arial"/>
          <w:sz w:val="18"/>
          <w:szCs w:val="18"/>
        </w:rPr>
        <w:t>photoresponsive</w:t>
      </w:r>
      <w:proofErr w:type="spellEnd"/>
      <w:r w:rsidRPr="00CA49FA">
        <w:rPr>
          <w:rFonts w:asciiTheme="minorHAnsi" w:hAnsiTheme="minorHAnsi" w:cs="Arial"/>
          <w:sz w:val="18"/>
          <w:szCs w:val="18"/>
        </w:rPr>
        <w:t xml:space="preserve"> liquid crystal polymers and explored structure-property relationships.</w:t>
      </w:r>
    </w:p>
    <w:p w:rsidR="0081749E" w:rsidRPr="00CA49FA" w:rsidRDefault="0081749E" w:rsidP="0081749E">
      <w:pPr>
        <w:numPr>
          <w:ilvl w:val="0"/>
          <w:numId w:val="37"/>
        </w:numPr>
        <w:suppressAutoHyphens/>
        <w:autoSpaceDE w:val="0"/>
        <w:ind w:left="540" w:hanging="180"/>
        <w:jc w:val="both"/>
        <w:rPr>
          <w:rFonts w:asciiTheme="minorHAnsi" w:hAnsiTheme="minorHAnsi" w:cs="Arial"/>
          <w:sz w:val="18"/>
          <w:szCs w:val="18"/>
        </w:rPr>
      </w:pPr>
      <w:r w:rsidRPr="00CA49FA">
        <w:rPr>
          <w:rFonts w:asciiTheme="minorHAnsi" w:hAnsiTheme="minorHAnsi" w:cs="Arial"/>
          <w:sz w:val="18"/>
          <w:szCs w:val="18"/>
        </w:rPr>
        <w:t xml:space="preserve">Utilized dynamic mechanical analyzer (DMA) to determine mechanical properties and measurements. </w:t>
      </w:r>
    </w:p>
    <w:p w:rsidR="0081749E" w:rsidRPr="00CA49FA" w:rsidRDefault="0081749E" w:rsidP="0081749E">
      <w:pPr>
        <w:ind w:left="360"/>
        <w:jc w:val="both"/>
        <w:rPr>
          <w:rFonts w:asciiTheme="minorHAnsi" w:hAnsiTheme="minorHAnsi" w:cs="Arial"/>
          <w:sz w:val="6"/>
          <w:szCs w:val="6"/>
        </w:rPr>
      </w:pPr>
    </w:p>
    <w:p w:rsidR="0081749E" w:rsidRPr="00CA49FA" w:rsidRDefault="0081749E" w:rsidP="0081749E">
      <w:pPr>
        <w:rPr>
          <w:rFonts w:asciiTheme="minorHAnsi" w:hAnsiTheme="minorHAnsi" w:cs="Arial"/>
          <w:i/>
          <w:sz w:val="18"/>
          <w:szCs w:val="18"/>
        </w:rPr>
      </w:pPr>
      <w:r w:rsidRPr="00CA49FA">
        <w:rPr>
          <w:rFonts w:asciiTheme="minorHAnsi" w:hAnsiTheme="minorHAnsi" w:cs="Arial"/>
          <w:b/>
        </w:rPr>
        <w:t>Florida Center for Advanced Aero Propulsions</w:t>
      </w:r>
      <w:r w:rsidRPr="00CA49FA">
        <w:rPr>
          <w:rFonts w:asciiTheme="minorHAnsi" w:hAnsiTheme="minorHAnsi" w:cs="Arial"/>
          <w:b/>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t xml:space="preserve">   Tallahassee, FL</w:t>
      </w:r>
    </w:p>
    <w:p w:rsidR="0081749E" w:rsidRPr="00CA49FA" w:rsidRDefault="0081749E" w:rsidP="0081749E">
      <w:pPr>
        <w:rPr>
          <w:rFonts w:asciiTheme="minorHAnsi" w:hAnsiTheme="minorHAnsi" w:cs="Arial"/>
          <w:sz w:val="18"/>
          <w:szCs w:val="18"/>
        </w:rPr>
      </w:pPr>
      <w:r w:rsidRPr="00CA49FA">
        <w:rPr>
          <w:rFonts w:ascii="Arial" w:hAnsi="Arial" w:cs="Arial"/>
          <w:i/>
          <w:sz w:val="18"/>
          <w:szCs w:val="18"/>
        </w:rPr>
        <w:t>▫</w:t>
      </w:r>
      <w:r w:rsidRPr="00CA49FA">
        <w:rPr>
          <w:rFonts w:asciiTheme="minorHAnsi" w:hAnsiTheme="minorHAnsi" w:cs="Arial"/>
          <w:i/>
          <w:sz w:val="18"/>
          <w:szCs w:val="18"/>
        </w:rPr>
        <w:t xml:space="preserve"> Research Assistant</w:t>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r>
      <w:r w:rsidRPr="00CA49FA">
        <w:rPr>
          <w:rFonts w:asciiTheme="minorHAnsi" w:hAnsiTheme="minorHAnsi" w:cs="Arial"/>
          <w:i/>
          <w:sz w:val="18"/>
          <w:szCs w:val="18"/>
        </w:rPr>
        <w:tab/>
        <w:t xml:space="preserve"> </w:t>
      </w:r>
      <w:r w:rsidRPr="00CA49FA">
        <w:rPr>
          <w:rFonts w:asciiTheme="minorHAnsi" w:hAnsiTheme="minorHAnsi" w:cs="Arial"/>
          <w:sz w:val="18"/>
          <w:szCs w:val="18"/>
        </w:rPr>
        <w:t>08/2008-05/2009</w:t>
      </w:r>
    </w:p>
    <w:p w:rsidR="0081749E" w:rsidRPr="00CA49FA" w:rsidRDefault="0081749E" w:rsidP="0081749E">
      <w:pPr>
        <w:numPr>
          <w:ilvl w:val="0"/>
          <w:numId w:val="37"/>
        </w:numPr>
        <w:suppressAutoHyphens/>
        <w:autoSpaceDE w:val="0"/>
        <w:ind w:left="540" w:hanging="180"/>
        <w:jc w:val="both"/>
        <w:rPr>
          <w:rFonts w:asciiTheme="minorHAnsi" w:hAnsiTheme="minorHAnsi" w:cs="Arial"/>
          <w:sz w:val="18"/>
          <w:szCs w:val="18"/>
        </w:rPr>
      </w:pPr>
      <w:r w:rsidRPr="00CA49FA">
        <w:rPr>
          <w:rFonts w:asciiTheme="minorHAnsi" w:hAnsiTheme="minorHAnsi" w:cs="Arial"/>
          <w:sz w:val="18"/>
          <w:szCs w:val="18"/>
        </w:rPr>
        <w:t xml:space="preserve">Assisted with experiments in </w:t>
      </w:r>
      <w:proofErr w:type="spellStart"/>
      <w:r w:rsidRPr="00CA49FA">
        <w:rPr>
          <w:rFonts w:asciiTheme="minorHAnsi" w:hAnsiTheme="minorHAnsi" w:cs="Arial"/>
          <w:sz w:val="18"/>
          <w:szCs w:val="18"/>
        </w:rPr>
        <w:t>aeroacoustics</w:t>
      </w:r>
      <w:proofErr w:type="spellEnd"/>
      <w:r w:rsidRPr="00CA49FA">
        <w:rPr>
          <w:rFonts w:asciiTheme="minorHAnsi" w:hAnsiTheme="minorHAnsi" w:cs="Arial"/>
          <w:sz w:val="18"/>
          <w:szCs w:val="18"/>
        </w:rPr>
        <w:t xml:space="preserve"> in the High Temperature Supersonic Jet Facility.</w:t>
      </w:r>
    </w:p>
    <w:p w:rsidR="0081749E" w:rsidRPr="00CA49FA" w:rsidRDefault="0081749E" w:rsidP="0081749E">
      <w:pPr>
        <w:numPr>
          <w:ilvl w:val="0"/>
          <w:numId w:val="37"/>
        </w:numPr>
        <w:suppressAutoHyphens/>
        <w:autoSpaceDE w:val="0"/>
        <w:ind w:left="540" w:hanging="180"/>
        <w:jc w:val="both"/>
        <w:rPr>
          <w:rFonts w:asciiTheme="minorHAnsi" w:hAnsiTheme="minorHAnsi" w:cs="Arial"/>
          <w:sz w:val="18"/>
          <w:szCs w:val="18"/>
        </w:rPr>
      </w:pPr>
      <w:r w:rsidRPr="00CA49FA">
        <w:rPr>
          <w:rFonts w:asciiTheme="minorHAnsi" w:hAnsiTheme="minorHAnsi" w:cs="Arial"/>
          <w:sz w:val="18"/>
          <w:szCs w:val="18"/>
        </w:rPr>
        <w:t xml:space="preserve">Gained experience with Autodesk Inventor to design structures and </w:t>
      </w:r>
      <w:proofErr w:type="spellStart"/>
      <w:r w:rsidRPr="00CA49FA">
        <w:rPr>
          <w:rFonts w:asciiTheme="minorHAnsi" w:hAnsiTheme="minorHAnsi" w:cs="Arial"/>
          <w:sz w:val="18"/>
          <w:szCs w:val="18"/>
        </w:rPr>
        <w:t>LabVIEW</w:t>
      </w:r>
      <w:proofErr w:type="spellEnd"/>
      <w:r w:rsidRPr="00CA49FA">
        <w:rPr>
          <w:rFonts w:asciiTheme="minorHAnsi" w:hAnsiTheme="minorHAnsi" w:cs="Arial"/>
          <w:sz w:val="18"/>
          <w:szCs w:val="18"/>
        </w:rPr>
        <w:t xml:space="preserve"> to run experiments. </w:t>
      </w:r>
    </w:p>
    <w:p w:rsidR="0081749E" w:rsidRPr="00CA49FA" w:rsidRDefault="0081749E" w:rsidP="0081749E">
      <w:pPr>
        <w:numPr>
          <w:ilvl w:val="0"/>
          <w:numId w:val="37"/>
        </w:numPr>
        <w:suppressAutoHyphens/>
        <w:autoSpaceDE w:val="0"/>
        <w:ind w:left="540" w:hanging="180"/>
        <w:jc w:val="both"/>
        <w:rPr>
          <w:rFonts w:asciiTheme="minorHAnsi" w:hAnsiTheme="minorHAnsi" w:cs="Arial"/>
          <w:sz w:val="18"/>
          <w:szCs w:val="18"/>
        </w:rPr>
      </w:pPr>
      <w:r w:rsidRPr="00CA49FA">
        <w:rPr>
          <w:rFonts w:asciiTheme="minorHAnsi" w:hAnsiTheme="minorHAnsi" w:cs="Arial"/>
          <w:sz w:val="18"/>
          <w:szCs w:val="18"/>
        </w:rPr>
        <w:t>Purchased parts/materials and assembled structures for experiments.</w:t>
      </w:r>
    </w:p>
    <w:p w:rsidR="0081749E" w:rsidRPr="00CA49FA" w:rsidRDefault="0081749E" w:rsidP="0081749E">
      <w:pPr>
        <w:rPr>
          <w:rFonts w:asciiTheme="minorHAnsi" w:hAnsiTheme="minorHAnsi" w:cs="Arial"/>
          <w:sz w:val="6"/>
          <w:szCs w:val="6"/>
        </w:rPr>
      </w:pPr>
    </w:p>
    <w:p w:rsidR="0081749E" w:rsidRPr="00CA49FA" w:rsidRDefault="0081749E" w:rsidP="0081749E">
      <w:pPr>
        <w:rPr>
          <w:rFonts w:asciiTheme="minorHAnsi" w:hAnsiTheme="minorHAnsi" w:cs="Arial"/>
          <w:b/>
          <w:i/>
          <w:sz w:val="22"/>
          <w:szCs w:val="22"/>
          <w:u w:val="single"/>
        </w:rPr>
      </w:pPr>
      <w:r w:rsidRPr="00CA49FA">
        <w:rPr>
          <w:rFonts w:asciiTheme="minorHAnsi" w:hAnsiTheme="minorHAnsi" w:cs="Arial"/>
          <w:b/>
          <w:i/>
          <w:sz w:val="22"/>
          <w:szCs w:val="22"/>
          <w:u w:val="single"/>
        </w:rPr>
        <w:t>Presentations</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jc w:val="both"/>
        <w:rPr>
          <w:rFonts w:asciiTheme="minorHAnsi" w:hAnsiTheme="minorHAnsi" w:cs="Arial"/>
          <w:i/>
          <w:iCs/>
          <w:sz w:val="18"/>
          <w:szCs w:val="18"/>
        </w:rPr>
      </w:pPr>
      <w:r w:rsidRPr="00CA49FA">
        <w:rPr>
          <w:rFonts w:asciiTheme="minorHAnsi" w:hAnsiTheme="minorHAnsi" w:cs="Arial"/>
          <w:sz w:val="18"/>
          <w:szCs w:val="18"/>
        </w:rPr>
        <w:t xml:space="preserve"> “</w:t>
      </w:r>
      <w:proofErr w:type="spellStart"/>
      <w:r w:rsidRPr="00CA49FA">
        <w:rPr>
          <w:rFonts w:asciiTheme="minorHAnsi" w:hAnsiTheme="minorHAnsi" w:cs="Arial"/>
          <w:sz w:val="18"/>
          <w:szCs w:val="18"/>
        </w:rPr>
        <w:t>Photoresponsive</w:t>
      </w:r>
      <w:proofErr w:type="spellEnd"/>
      <w:r w:rsidRPr="00CA49FA">
        <w:rPr>
          <w:rFonts w:asciiTheme="minorHAnsi" w:hAnsiTheme="minorHAnsi" w:cs="Arial"/>
          <w:sz w:val="18"/>
          <w:szCs w:val="18"/>
        </w:rPr>
        <w:t xml:space="preserve"> </w:t>
      </w:r>
      <w:proofErr w:type="spellStart"/>
      <w:r w:rsidRPr="00CA49FA">
        <w:rPr>
          <w:rFonts w:asciiTheme="minorHAnsi" w:hAnsiTheme="minorHAnsi" w:cs="Arial"/>
          <w:sz w:val="18"/>
          <w:szCs w:val="18"/>
        </w:rPr>
        <w:t>Azobenzene</w:t>
      </w:r>
      <w:proofErr w:type="spellEnd"/>
      <w:r w:rsidRPr="00CA49FA">
        <w:rPr>
          <w:rFonts w:asciiTheme="minorHAnsi" w:hAnsiTheme="minorHAnsi" w:cs="Arial"/>
          <w:sz w:val="18"/>
          <w:szCs w:val="18"/>
        </w:rPr>
        <w:t xml:space="preserve"> Liquid Crystal Polymer Networks: In Situ </w:t>
      </w:r>
      <w:proofErr w:type="spellStart"/>
      <w:r w:rsidRPr="00CA49FA">
        <w:rPr>
          <w:rFonts w:asciiTheme="minorHAnsi" w:hAnsiTheme="minorHAnsi" w:cs="Arial"/>
          <w:sz w:val="18"/>
          <w:szCs w:val="18"/>
        </w:rPr>
        <w:t>Photogenerated</w:t>
      </w:r>
      <w:proofErr w:type="spellEnd"/>
      <w:r w:rsidRPr="00CA49FA">
        <w:rPr>
          <w:rFonts w:asciiTheme="minorHAnsi" w:hAnsiTheme="minorHAnsi" w:cs="Arial"/>
          <w:sz w:val="18"/>
          <w:szCs w:val="18"/>
        </w:rPr>
        <w:t xml:space="preserve"> Stress Measurements”. American Society of Mechanical Engineers:</w:t>
      </w:r>
      <w:r w:rsidRPr="00CA49FA">
        <w:rPr>
          <w:rFonts w:asciiTheme="minorHAnsi" w:hAnsiTheme="minorHAnsi" w:cs="Arial"/>
          <w:color w:val="000000"/>
          <w:sz w:val="18"/>
          <w:szCs w:val="18"/>
        </w:rPr>
        <w:t xml:space="preserve"> Smart Materials, Adaptive Structures and Intelligent Systems Conference</w:t>
      </w:r>
      <w:r w:rsidRPr="00CA49FA">
        <w:rPr>
          <w:rFonts w:asciiTheme="minorHAnsi" w:hAnsiTheme="minorHAnsi" w:cs="Arial"/>
          <w:sz w:val="18"/>
          <w:szCs w:val="18"/>
        </w:rPr>
        <w:t>.</w:t>
      </w:r>
      <w:r w:rsidRPr="00CA49FA">
        <w:rPr>
          <w:rFonts w:asciiTheme="minorHAnsi" w:hAnsiTheme="minorHAnsi" w:cs="Arial"/>
          <w:i/>
          <w:iCs/>
          <w:sz w:val="18"/>
          <w:szCs w:val="18"/>
        </w:rPr>
        <w:t xml:space="preserve"> 1 October 2010 </w:t>
      </w:r>
    </w:p>
    <w:p w:rsidR="0081749E" w:rsidRPr="00CA49FA" w:rsidRDefault="0081749E" w:rsidP="0081749E">
      <w:pPr>
        <w:tabs>
          <w:tab w:val="left" w:pos="1275"/>
        </w:tabs>
        <w:ind w:left="1440" w:hanging="1440"/>
        <w:rPr>
          <w:rFonts w:asciiTheme="minorHAnsi" w:hAnsiTheme="minorHAnsi"/>
          <w:sz w:val="6"/>
          <w:szCs w:val="6"/>
        </w:rPr>
      </w:pPr>
    </w:p>
    <w:p w:rsidR="0081749E" w:rsidRPr="00CA49FA" w:rsidRDefault="0081749E" w:rsidP="0081749E">
      <w:pPr>
        <w:rPr>
          <w:rFonts w:asciiTheme="minorHAnsi" w:hAnsiTheme="minorHAnsi" w:cs="Arial"/>
          <w:i/>
          <w:sz w:val="18"/>
          <w:szCs w:val="18"/>
        </w:rPr>
      </w:pPr>
      <w:r w:rsidRPr="00CA49FA">
        <w:rPr>
          <w:rFonts w:asciiTheme="minorHAnsi" w:hAnsiTheme="minorHAnsi" w:cs="Arial"/>
          <w:sz w:val="18"/>
          <w:szCs w:val="18"/>
        </w:rPr>
        <w:t xml:space="preserve"> “</w:t>
      </w:r>
      <w:proofErr w:type="spellStart"/>
      <w:r w:rsidRPr="00CA49FA">
        <w:rPr>
          <w:rFonts w:asciiTheme="minorHAnsi" w:hAnsiTheme="minorHAnsi" w:cs="Arial"/>
          <w:sz w:val="18"/>
          <w:szCs w:val="18"/>
        </w:rPr>
        <w:t>Photoresponsive</w:t>
      </w:r>
      <w:proofErr w:type="spellEnd"/>
      <w:r w:rsidRPr="00CA49FA">
        <w:rPr>
          <w:rFonts w:asciiTheme="minorHAnsi" w:hAnsiTheme="minorHAnsi" w:cs="Arial"/>
          <w:sz w:val="18"/>
          <w:szCs w:val="18"/>
        </w:rPr>
        <w:t xml:space="preserve"> Active Structures.</w:t>
      </w:r>
      <w:r w:rsidRPr="00CA49FA">
        <w:rPr>
          <w:rFonts w:asciiTheme="minorHAnsi" w:hAnsiTheme="minorHAnsi" w:cs="Arial"/>
          <w:i/>
          <w:sz w:val="18"/>
          <w:szCs w:val="18"/>
        </w:rPr>
        <w:t xml:space="preserve">” </w:t>
      </w:r>
      <w:r w:rsidRPr="00CA49FA">
        <w:rPr>
          <w:rFonts w:asciiTheme="minorHAnsi" w:hAnsiTheme="minorHAnsi" w:cs="Arial"/>
          <w:sz w:val="18"/>
          <w:szCs w:val="18"/>
        </w:rPr>
        <w:t xml:space="preserve">American Chemical Society: Central Regional Meeting of the American Chemical Society Conference. Dayton, Ohio.” </w:t>
      </w:r>
      <w:r w:rsidRPr="00CA49FA">
        <w:rPr>
          <w:rFonts w:asciiTheme="minorHAnsi" w:hAnsiTheme="minorHAnsi" w:cs="Arial"/>
          <w:i/>
          <w:sz w:val="18"/>
          <w:szCs w:val="18"/>
        </w:rPr>
        <w:t>18 June 2010</w:t>
      </w:r>
    </w:p>
    <w:p w:rsidR="0081749E" w:rsidRPr="00CA49FA" w:rsidRDefault="0081749E" w:rsidP="0081749E">
      <w:pPr>
        <w:rPr>
          <w:rFonts w:asciiTheme="minorHAnsi" w:hAnsiTheme="minorHAnsi" w:cs="Arial"/>
          <w:sz w:val="6"/>
          <w:szCs w:val="6"/>
        </w:rPr>
      </w:pPr>
    </w:p>
    <w:p w:rsidR="0081749E" w:rsidRPr="00CA49FA" w:rsidRDefault="0081749E" w:rsidP="0081749E">
      <w:pPr>
        <w:rPr>
          <w:rFonts w:asciiTheme="minorHAnsi" w:hAnsiTheme="minorHAnsi" w:cs="Arial"/>
          <w:b/>
          <w:i/>
          <w:sz w:val="22"/>
          <w:szCs w:val="22"/>
          <w:u w:val="single"/>
        </w:rPr>
      </w:pPr>
      <w:r w:rsidRPr="00CA49FA">
        <w:rPr>
          <w:rFonts w:asciiTheme="minorHAnsi" w:hAnsiTheme="minorHAnsi" w:cs="Arial"/>
          <w:b/>
          <w:i/>
          <w:sz w:val="22"/>
          <w:szCs w:val="22"/>
          <w:u w:val="single"/>
        </w:rPr>
        <w:t>Activities</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rPr>
          <w:rFonts w:asciiTheme="minorHAnsi" w:hAnsiTheme="minorHAnsi" w:cs="Arial"/>
          <w:b/>
          <w:bCs/>
          <w:sz w:val="18"/>
          <w:szCs w:val="18"/>
        </w:rPr>
      </w:pPr>
      <w:r w:rsidRPr="00CA49FA">
        <w:rPr>
          <w:rFonts w:asciiTheme="minorHAnsi" w:hAnsiTheme="minorHAnsi" w:cs="Arial"/>
          <w:i/>
          <w:sz w:val="18"/>
          <w:szCs w:val="18"/>
        </w:rPr>
        <w:t xml:space="preserve">2009-Present </w:t>
      </w:r>
      <w:r w:rsidRPr="00CA49FA">
        <w:rPr>
          <w:rFonts w:asciiTheme="minorHAnsi" w:hAnsiTheme="minorHAnsi" w:cs="Arial"/>
          <w:i/>
          <w:sz w:val="18"/>
          <w:szCs w:val="18"/>
        </w:rPr>
        <w:tab/>
      </w:r>
      <w:r w:rsidRPr="00CA49FA">
        <w:rPr>
          <w:rFonts w:asciiTheme="minorHAnsi" w:hAnsiTheme="minorHAnsi" w:cs="Arial"/>
          <w:sz w:val="18"/>
          <w:szCs w:val="18"/>
        </w:rPr>
        <w:t xml:space="preserve">Tau Beta Pi: Engineering Honor Society, </w:t>
      </w:r>
      <w:r w:rsidRPr="00CA49FA">
        <w:rPr>
          <w:rFonts w:asciiTheme="minorHAnsi" w:hAnsiTheme="minorHAnsi" w:cs="Arial"/>
          <w:b/>
          <w:bCs/>
          <w:sz w:val="18"/>
          <w:szCs w:val="18"/>
        </w:rPr>
        <w:t>Vice President</w:t>
      </w:r>
    </w:p>
    <w:p w:rsidR="0081749E" w:rsidRPr="00CA49FA" w:rsidRDefault="0081749E" w:rsidP="0081749E">
      <w:pPr>
        <w:rPr>
          <w:rFonts w:asciiTheme="minorHAnsi" w:hAnsiTheme="minorHAnsi" w:cs="Arial"/>
          <w:b/>
          <w:bCs/>
          <w:sz w:val="18"/>
          <w:szCs w:val="18"/>
        </w:rPr>
      </w:pPr>
      <w:r w:rsidRPr="00CA49FA">
        <w:rPr>
          <w:rFonts w:asciiTheme="minorHAnsi" w:hAnsiTheme="minorHAnsi" w:cs="Arial"/>
          <w:i/>
          <w:sz w:val="18"/>
          <w:szCs w:val="18"/>
        </w:rPr>
        <w:t>2009-Present</w:t>
      </w:r>
      <w:r w:rsidRPr="00CA49FA">
        <w:rPr>
          <w:rFonts w:asciiTheme="minorHAnsi" w:hAnsiTheme="minorHAnsi" w:cs="Arial"/>
          <w:sz w:val="18"/>
          <w:szCs w:val="18"/>
        </w:rPr>
        <w:tab/>
        <w:t xml:space="preserve">Engineers Without Borders, </w:t>
      </w:r>
      <w:r w:rsidRPr="00CA49FA">
        <w:rPr>
          <w:rFonts w:asciiTheme="minorHAnsi" w:hAnsiTheme="minorHAnsi" w:cs="Arial"/>
          <w:b/>
          <w:bCs/>
          <w:sz w:val="18"/>
          <w:szCs w:val="18"/>
        </w:rPr>
        <w:t xml:space="preserve">Public Relations Chair </w:t>
      </w:r>
    </w:p>
    <w:p w:rsidR="0081749E" w:rsidRPr="00CA49FA" w:rsidRDefault="0081749E" w:rsidP="0081749E">
      <w:pPr>
        <w:rPr>
          <w:rFonts w:asciiTheme="minorHAnsi" w:hAnsiTheme="minorHAnsi" w:cs="Arial"/>
          <w:sz w:val="18"/>
          <w:szCs w:val="18"/>
        </w:rPr>
      </w:pPr>
      <w:r w:rsidRPr="00CA49FA">
        <w:rPr>
          <w:rFonts w:asciiTheme="minorHAnsi" w:hAnsiTheme="minorHAnsi" w:cs="Arial"/>
          <w:i/>
          <w:sz w:val="18"/>
          <w:szCs w:val="18"/>
        </w:rPr>
        <w:t xml:space="preserve">2007-Present </w:t>
      </w:r>
      <w:r w:rsidRPr="00CA49FA">
        <w:rPr>
          <w:rFonts w:asciiTheme="minorHAnsi" w:hAnsiTheme="minorHAnsi" w:cs="Arial"/>
          <w:i/>
          <w:sz w:val="18"/>
          <w:szCs w:val="18"/>
        </w:rPr>
        <w:tab/>
      </w:r>
      <w:r w:rsidRPr="00CA49FA">
        <w:rPr>
          <w:rFonts w:asciiTheme="minorHAnsi" w:hAnsiTheme="minorHAnsi" w:cs="Arial"/>
          <w:sz w:val="18"/>
          <w:szCs w:val="18"/>
        </w:rPr>
        <w:t>Women in Math Science and Engineering Society, Member</w:t>
      </w:r>
    </w:p>
    <w:p w:rsidR="0081749E" w:rsidRPr="00CA49FA" w:rsidRDefault="0081749E" w:rsidP="0081749E">
      <w:pPr>
        <w:rPr>
          <w:rFonts w:asciiTheme="minorHAnsi" w:hAnsiTheme="minorHAnsi" w:cs="Arial"/>
          <w:sz w:val="10"/>
          <w:szCs w:val="10"/>
        </w:rPr>
      </w:pPr>
    </w:p>
    <w:p w:rsidR="0081749E" w:rsidRPr="00CA49FA" w:rsidRDefault="0081749E" w:rsidP="0081749E">
      <w:pPr>
        <w:rPr>
          <w:rFonts w:asciiTheme="minorHAnsi" w:hAnsiTheme="minorHAnsi" w:cs="Arial"/>
          <w:b/>
          <w:i/>
          <w:sz w:val="22"/>
          <w:szCs w:val="22"/>
          <w:u w:val="single"/>
        </w:rPr>
      </w:pPr>
      <w:r w:rsidRPr="00CA49FA">
        <w:rPr>
          <w:rFonts w:asciiTheme="minorHAnsi" w:hAnsiTheme="minorHAnsi" w:cs="Arial"/>
          <w:b/>
          <w:i/>
          <w:sz w:val="22"/>
          <w:szCs w:val="22"/>
          <w:u w:val="single"/>
        </w:rPr>
        <w:t>Languages</w:t>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r w:rsidRPr="00CA49FA">
        <w:rPr>
          <w:rFonts w:asciiTheme="minorHAnsi" w:hAnsiTheme="minorHAnsi" w:cs="Arial"/>
          <w:b/>
          <w:i/>
          <w:sz w:val="22"/>
          <w:szCs w:val="22"/>
          <w:u w:val="single"/>
        </w:rPr>
        <w:tab/>
      </w:r>
    </w:p>
    <w:p w:rsidR="0081749E" w:rsidRPr="00CA49FA" w:rsidRDefault="0081749E" w:rsidP="0081749E">
      <w:pPr>
        <w:rPr>
          <w:rFonts w:asciiTheme="minorHAnsi" w:hAnsiTheme="minorHAnsi" w:cs="Arial"/>
          <w:sz w:val="18"/>
          <w:szCs w:val="18"/>
        </w:rPr>
      </w:pPr>
      <w:r w:rsidRPr="00CA49FA">
        <w:rPr>
          <w:rFonts w:asciiTheme="minorHAnsi" w:hAnsiTheme="minorHAnsi" w:cs="Arial"/>
          <w:sz w:val="18"/>
          <w:szCs w:val="18"/>
        </w:rPr>
        <w:t>Spanish- Intermediate</w:t>
      </w:r>
    </w:p>
    <w:p w:rsidR="0081749E" w:rsidRPr="00CA49FA" w:rsidRDefault="0081749E" w:rsidP="0081749E">
      <w:pPr>
        <w:rPr>
          <w:rFonts w:asciiTheme="minorHAnsi" w:hAnsiTheme="minorHAnsi" w:cs="Arial"/>
          <w:sz w:val="18"/>
          <w:szCs w:val="18"/>
        </w:rPr>
      </w:pPr>
      <w:r w:rsidRPr="00CA49FA">
        <w:rPr>
          <w:rFonts w:asciiTheme="minorHAnsi" w:hAnsiTheme="minorHAnsi" w:cs="Arial"/>
          <w:sz w:val="18"/>
          <w:szCs w:val="18"/>
        </w:rPr>
        <w:t>Italian - Intermediate</w:t>
      </w:r>
    </w:p>
    <w:p w:rsidR="00366182" w:rsidRPr="00CA49FA" w:rsidRDefault="00366182">
      <w:pPr>
        <w:rPr>
          <w:rFonts w:asciiTheme="minorHAnsi" w:hAnsiTheme="minorHAnsi"/>
          <w:b/>
          <w:sz w:val="32"/>
          <w:szCs w:val="32"/>
        </w:rPr>
      </w:pPr>
      <w:r w:rsidRPr="00CA49FA">
        <w:rPr>
          <w:rFonts w:asciiTheme="minorHAnsi" w:hAnsiTheme="minorHAnsi"/>
          <w:b/>
          <w:sz w:val="32"/>
          <w:szCs w:val="32"/>
        </w:rPr>
        <w:br w:type="page"/>
      </w:r>
    </w:p>
    <w:tbl>
      <w:tblPr>
        <w:tblpPr w:leftFromText="180" w:rightFromText="180" w:horzAnchor="margin" w:tblpY="-472"/>
        <w:tblW w:w="10278" w:type="dxa"/>
        <w:tblLayout w:type="fixed"/>
        <w:tblLook w:val="0000" w:firstRow="0" w:lastRow="0" w:firstColumn="0" w:lastColumn="0" w:noHBand="0" w:noVBand="0"/>
      </w:tblPr>
      <w:tblGrid>
        <w:gridCol w:w="480"/>
        <w:gridCol w:w="9798"/>
      </w:tblGrid>
      <w:tr w:rsidR="00366182" w:rsidRPr="00CA49FA" w:rsidTr="00366182">
        <w:trPr>
          <w:trHeight w:val="1800"/>
        </w:trPr>
        <w:tc>
          <w:tcPr>
            <w:tcW w:w="10278" w:type="dxa"/>
            <w:gridSpan w:val="2"/>
          </w:tcPr>
          <w:p w:rsidR="00366182" w:rsidRPr="00CA49FA" w:rsidRDefault="00366182" w:rsidP="00366182">
            <w:pPr>
              <w:pStyle w:val="SectionTitle"/>
              <w:spacing w:line="240" w:lineRule="auto"/>
              <w:jc w:val="center"/>
              <w:rPr>
                <w:rFonts w:asciiTheme="minorHAnsi" w:hAnsiTheme="minorHAnsi"/>
                <w:b/>
                <w:sz w:val="40"/>
                <w:szCs w:val="40"/>
              </w:rPr>
            </w:pPr>
            <w:r w:rsidRPr="00CA49FA">
              <w:rPr>
                <w:rFonts w:asciiTheme="minorHAnsi" w:hAnsiTheme="minorHAnsi"/>
                <w:b/>
                <w:sz w:val="40"/>
                <w:szCs w:val="40"/>
              </w:rPr>
              <w:lastRenderedPageBreak/>
              <w:t xml:space="preserve">Reece Spencer                  </w:t>
            </w:r>
          </w:p>
          <w:p w:rsidR="00366182" w:rsidRPr="00CA49FA" w:rsidRDefault="00366182" w:rsidP="00366182">
            <w:pPr>
              <w:pStyle w:val="SectionTitle"/>
              <w:spacing w:before="0" w:line="240" w:lineRule="auto"/>
              <w:jc w:val="center"/>
              <w:rPr>
                <w:rFonts w:asciiTheme="minorHAnsi" w:hAnsiTheme="minorHAnsi"/>
                <w:sz w:val="28"/>
              </w:rPr>
            </w:pPr>
            <w:r w:rsidRPr="00CA49FA">
              <w:rPr>
                <w:rFonts w:asciiTheme="minorHAnsi" w:hAnsiTheme="minorHAnsi"/>
                <w:sz w:val="28"/>
              </w:rPr>
              <w:t xml:space="preserve">Phone: (305) 395-0986    Tallahassee, FL                            </w:t>
            </w:r>
          </w:p>
          <w:p w:rsidR="00366182" w:rsidRPr="00CA49FA" w:rsidRDefault="00366182" w:rsidP="00366182">
            <w:pPr>
              <w:pStyle w:val="SectionTitle"/>
              <w:spacing w:before="0" w:line="240" w:lineRule="auto"/>
              <w:jc w:val="center"/>
              <w:rPr>
                <w:rFonts w:asciiTheme="minorHAnsi" w:hAnsiTheme="minorHAnsi"/>
                <w:sz w:val="28"/>
              </w:rPr>
            </w:pPr>
            <w:r w:rsidRPr="00CA49FA">
              <w:rPr>
                <w:rFonts w:asciiTheme="minorHAnsi" w:hAnsiTheme="minorHAnsi"/>
                <w:sz w:val="28"/>
              </w:rPr>
              <w:t>E-mail: rusØ5@fsu.edu</w:t>
            </w:r>
          </w:p>
          <w:p w:rsidR="00366182" w:rsidRPr="00CA49FA" w:rsidRDefault="00366182" w:rsidP="00366182">
            <w:pPr>
              <w:pStyle w:val="SectionTitle"/>
              <w:spacing w:before="0" w:line="240" w:lineRule="auto"/>
              <w:rPr>
                <w:rFonts w:asciiTheme="minorHAnsi" w:hAnsiTheme="minorHAnsi"/>
              </w:rPr>
            </w:pPr>
          </w:p>
        </w:tc>
      </w:tr>
      <w:tr w:rsidR="00366182" w:rsidRPr="00CA49FA" w:rsidTr="00366182">
        <w:trPr>
          <w:trHeight w:val="540"/>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Education</w:t>
            </w:r>
          </w:p>
        </w:tc>
      </w:tr>
      <w:tr w:rsidR="00366182" w:rsidRPr="00CA49FA" w:rsidTr="00366182">
        <w:trPr>
          <w:trHeight w:val="720"/>
        </w:trPr>
        <w:tc>
          <w:tcPr>
            <w:tcW w:w="480" w:type="dxa"/>
          </w:tcPr>
          <w:p w:rsidR="00366182" w:rsidRPr="00CA49FA" w:rsidRDefault="00366182" w:rsidP="00366182">
            <w:pPr>
              <w:rPr>
                <w:rFonts w:asciiTheme="minorHAnsi" w:hAnsiTheme="minorHAnsi"/>
              </w:rPr>
            </w:pPr>
          </w:p>
        </w:tc>
        <w:tc>
          <w:tcPr>
            <w:tcW w:w="9798" w:type="dxa"/>
          </w:tcPr>
          <w:p w:rsidR="00366182" w:rsidRPr="00CA49FA" w:rsidRDefault="00366182" w:rsidP="00366182">
            <w:pPr>
              <w:pStyle w:val="Objective"/>
              <w:spacing w:before="0" w:after="140" w:line="240" w:lineRule="auto"/>
              <w:jc w:val="left"/>
              <w:rPr>
                <w:rFonts w:asciiTheme="minorHAnsi" w:hAnsiTheme="minorHAnsi"/>
              </w:rPr>
            </w:pPr>
            <w:r w:rsidRPr="00CA49FA">
              <w:rPr>
                <w:rFonts w:asciiTheme="minorHAnsi" w:hAnsiTheme="minorHAnsi"/>
                <w:b/>
              </w:rPr>
              <w:t xml:space="preserve">Florida State University                                                             </w:t>
            </w:r>
            <w:r w:rsidRPr="00CA49FA">
              <w:rPr>
                <w:rFonts w:asciiTheme="minorHAnsi" w:hAnsiTheme="minorHAnsi"/>
              </w:rPr>
              <w:t>Expected Graduation Spring 2011</w:t>
            </w:r>
          </w:p>
          <w:p w:rsidR="00366182" w:rsidRPr="00CA49FA" w:rsidRDefault="00366182" w:rsidP="00366182">
            <w:pPr>
              <w:pStyle w:val="Objective"/>
              <w:spacing w:before="0" w:after="0" w:line="240" w:lineRule="auto"/>
              <w:rPr>
                <w:rFonts w:asciiTheme="minorHAnsi" w:hAnsiTheme="minorHAnsi"/>
              </w:rPr>
            </w:pPr>
            <w:r w:rsidRPr="00CA49FA">
              <w:rPr>
                <w:rFonts w:asciiTheme="minorHAnsi" w:hAnsiTheme="minorHAnsi"/>
              </w:rPr>
              <w:t>Bachelor of Science Degree in Mechanical Engineering (BSME)</w:t>
            </w:r>
          </w:p>
        </w:tc>
      </w:tr>
      <w:tr w:rsidR="00366182" w:rsidRPr="00CA49FA" w:rsidTr="00366182">
        <w:trPr>
          <w:trHeight w:val="468"/>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Professional/Research experience</w:t>
            </w:r>
          </w:p>
        </w:tc>
      </w:tr>
      <w:tr w:rsidR="00366182" w:rsidRPr="00CA49FA" w:rsidTr="00366182">
        <w:trPr>
          <w:trHeight w:val="3240"/>
        </w:trPr>
        <w:tc>
          <w:tcPr>
            <w:tcW w:w="480" w:type="dxa"/>
          </w:tcPr>
          <w:p w:rsidR="00366182" w:rsidRPr="00CA49FA" w:rsidRDefault="00366182" w:rsidP="00366182">
            <w:pPr>
              <w:rPr>
                <w:rFonts w:asciiTheme="minorHAnsi" w:hAnsiTheme="minorHAnsi"/>
              </w:rPr>
            </w:pPr>
            <w:r w:rsidRPr="00CA49FA">
              <w:rPr>
                <w:rFonts w:asciiTheme="minorHAnsi" w:hAnsiTheme="minorHAnsi"/>
              </w:rPr>
              <w:t xml:space="preserve">  </w:t>
            </w:r>
            <w:r w:rsidRPr="00CA49FA">
              <w:t>○</w:t>
            </w:r>
          </w:p>
          <w:p w:rsidR="00366182" w:rsidRPr="00CA49FA" w:rsidRDefault="00366182" w:rsidP="00366182">
            <w:pPr>
              <w:rPr>
                <w:rFonts w:asciiTheme="minorHAnsi" w:hAnsiTheme="minorHAnsi"/>
              </w:rPr>
            </w:pPr>
          </w:p>
          <w:p w:rsidR="00366182" w:rsidRPr="00CA49FA" w:rsidRDefault="00366182" w:rsidP="00366182">
            <w:pPr>
              <w:rPr>
                <w:rFonts w:asciiTheme="minorHAnsi" w:hAnsiTheme="minorHAnsi"/>
              </w:rPr>
            </w:pPr>
          </w:p>
          <w:p w:rsidR="00366182" w:rsidRPr="00CA49FA" w:rsidRDefault="00366182" w:rsidP="00366182">
            <w:pPr>
              <w:rPr>
                <w:rFonts w:asciiTheme="minorHAnsi" w:hAnsiTheme="minorHAnsi"/>
              </w:rPr>
            </w:pPr>
          </w:p>
          <w:p w:rsidR="00366182" w:rsidRPr="00CA49FA" w:rsidRDefault="00366182" w:rsidP="00366182">
            <w:pPr>
              <w:rPr>
                <w:rFonts w:asciiTheme="minorHAnsi" w:hAnsiTheme="minorHAnsi"/>
              </w:rPr>
            </w:pPr>
          </w:p>
          <w:p w:rsidR="00366182" w:rsidRPr="00CA49FA" w:rsidRDefault="00366182" w:rsidP="00366182">
            <w:pPr>
              <w:rPr>
                <w:rFonts w:asciiTheme="minorHAnsi" w:hAnsiTheme="minorHAnsi"/>
              </w:rPr>
            </w:pPr>
            <w:r w:rsidRPr="00CA49FA">
              <w:rPr>
                <w:rFonts w:asciiTheme="minorHAnsi" w:hAnsiTheme="minorHAnsi"/>
              </w:rPr>
              <w:t xml:space="preserve">  </w:t>
            </w:r>
            <w:r w:rsidRPr="00CA49FA">
              <w:t>○</w:t>
            </w:r>
          </w:p>
        </w:tc>
        <w:tc>
          <w:tcPr>
            <w:tcW w:w="9798" w:type="dxa"/>
          </w:tcPr>
          <w:p w:rsidR="00366182" w:rsidRPr="00CA49FA" w:rsidRDefault="00366182" w:rsidP="00366182">
            <w:pPr>
              <w:pStyle w:val="BodyText"/>
              <w:spacing w:after="40"/>
              <w:jc w:val="left"/>
              <w:rPr>
                <w:rFonts w:asciiTheme="minorHAnsi" w:hAnsiTheme="minorHAnsi"/>
                <w:b/>
                <w:sz w:val="22"/>
                <w:szCs w:val="22"/>
              </w:rPr>
            </w:pPr>
            <w:r w:rsidRPr="00CA49FA">
              <w:rPr>
                <w:rFonts w:asciiTheme="minorHAnsi" w:hAnsiTheme="minorHAnsi"/>
                <w:b/>
                <w:sz w:val="22"/>
                <w:szCs w:val="22"/>
              </w:rPr>
              <w:t xml:space="preserve">Seacamp                                       </w:t>
            </w:r>
            <w:r w:rsidRPr="00CA49FA">
              <w:rPr>
                <w:rFonts w:asciiTheme="minorHAnsi" w:hAnsiTheme="minorHAnsi"/>
                <w:sz w:val="22"/>
                <w:szCs w:val="22"/>
              </w:rPr>
              <w:t>Big Pine Key, FL                                       Summer, 2005 – 2010</w:t>
            </w:r>
          </w:p>
          <w:p w:rsidR="00366182" w:rsidRPr="00CA49FA" w:rsidRDefault="00366182" w:rsidP="00366182">
            <w:pPr>
              <w:pStyle w:val="BodyText"/>
              <w:spacing w:before="60" w:after="40"/>
              <w:rPr>
                <w:rFonts w:asciiTheme="minorHAnsi" w:hAnsiTheme="minorHAnsi"/>
                <w:i/>
                <w:sz w:val="22"/>
                <w:szCs w:val="22"/>
              </w:rPr>
            </w:pPr>
            <w:r w:rsidRPr="00CA49FA">
              <w:rPr>
                <w:rFonts w:asciiTheme="minorHAnsi" w:hAnsiTheme="minorHAnsi"/>
                <w:i/>
                <w:sz w:val="22"/>
                <w:szCs w:val="22"/>
              </w:rPr>
              <w:t>Counselor, SCUBA, Sailing, and Windsurfing Instructor</w:t>
            </w:r>
          </w:p>
          <w:p w:rsidR="00366182" w:rsidRPr="00CA49FA" w:rsidRDefault="00366182" w:rsidP="00366182">
            <w:pPr>
              <w:pStyle w:val="BodyText"/>
              <w:spacing w:before="60" w:after="140"/>
              <w:rPr>
                <w:rFonts w:asciiTheme="minorHAnsi" w:hAnsiTheme="minorHAnsi"/>
                <w:sz w:val="22"/>
                <w:szCs w:val="22"/>
              </w:rPr>
            </w:pPr>
            <w:r w:rsidRPr="00CA49FA">
              <w:rPr>
                <w:rFonts w:asciiTheme="minorHAnsi" w:hAnsiTheme="minorHAnsi"/>
                <w:sz w:val="22"/>
                <w:szCs w:val="22"/>
              </w:rPr>
              <w:t>Responsibilities included: teaching campers life skills, conflict resolution, risk management, administered testing, repaired and maintained high pressure SCUBA regulators</w:t>
            </w:r>
          </w:p>
          <w:p w:rsidR="00366182" w:rsidRPr="00CA49FA" w:rsidRDefault="00366182" w:rsidP="00366182">
            <w:pPr>
              <w:pStyle w:val="BodyText"/>
              <w:spacing w:after="60"/>
              <w:jc w:val="left"/>
              <w:rPr>
                <w:rFonts w:asciiTheme="minorHAnsi" w:hAnsiTheme="minorHAnsi"/>
                <w:sz w:val="22"/>
                <w:szCs w:val="22"/>
              </w:rPr>
            </w:pPr>
            <w:r w:rsidRPr="00CA49FA">
              <w:rPr>
                <w:rFonts w:asciiTheme="minorHAnsi" w:hAnsiTheme="minorHAnsi"/>
                <w:b/>
                <w:sz w:val="22"/>
                <w:szCs w:val="22"/>
              </w:rPr>
              <w:t>Florida Center for Advanced Aero-Propulsions</w:t>
            </w:r>
            <w:r w:rsidRPr="00CA49FA">
              <w:rPr>
                <w:rFonts w:asciiTheme="minorHAnsi" w:hAnsiTheme="minorHAnsi"/>
                <w:sz w:val="22"/>
                <w:szCs w:val="22"/>
              </w:rPr>
              <w:t xml:space="preserve">           Tallahassee, FL         Spring 2010-Present</w:t>
            </w:r>
          </w:p>
          <w:p w:rsidR="00366182" w:rsidRPr="00CA49FA" w:rsidRDefault="00366182" w:rsidP="00366182">
            <w:pPr>
              <w:pStyle w:val="BodyText"/>
              <w:spacing w:after="60"/>
              <w:rPr>
                <w:rFonts w:asciiTheme="minorHAnsi" w:hAnsiTheme="minorHAnsi"/>
                <w:i/>
                <w:sz w:val="22"/>
                <w:szCs w:val="22"/>
              </w:rPr>
            </w:pPr>
            <w:r w:rsidRPr="00CA49FA">
              <w:rPr>
                <w:rFonts w:asciiTheme="minorHAnsi" w:hAnsiTheme="minorHAnsi"/>
                <w:i/>
                <w:sz w:val="22"/>
                <w:szCs w:val="22"/>
              </w:rPr>
              <w:t>Research Assistant</w:t>
            </w:r>
          </w:p>
          <w:p w:rsidR="00366182" w:rsidRPr="00CA49FA" w:rsidRDefault="00366182" w:rsidP="00366182">
            <w:pPr>
              <w:pStyle w:val="BodyText"/>
              <w:spacing w:after="60"/>
              <w:rPr>
                <w:rFonts w:asciiTheme="minorHAnsi" w:hAnsiTheme="minorHAnsi"/>
                <w:sz w:val="22"/>
                <w:szCs w:val="22"/>
              </w:rPr>
            </w:pPr>
            <w:r w:rsidRPr="00CA49FA">
              <w:rPr>
                <w:rFonts w:asciiTheme="minorHAnsi" w:hAnsiTheme="minorHAnsi"/>
                <w:sz w:val="22"/>
                <w:szCs w:val="22"/>
              </w:rPr>
              <w:t>Assisted graduate students with research projects, learned use of subsonic wind tunnel, hot wire data acquisition, shadowgraph/</w:t>
            </w:r>
            <w:proofErr w:type="spellStart"/>
            <w:r w:rsidRPr="00CA49FA">
              <w:rPr>
                <w:rFonts w:asciiTheme="minorHAnsi" w:hAnsiTheme="minorHAnsi"/>
                <w:sz w:val="22"/>
                <w:szCs w:val="22"/>
              </w:rPr>
              <w:t>schlieren</w:t>
            </w:r>
            <w:proofErr w:type="spellEnd"/>
            <w:r w:rsidRPr="00CA49FA">
              <w:rPr>
                <w:rFonts w:asciiTheme="minorHAnsi" w:hAnsiTheme="minorHAnsi"/>
                <w:sz w:val="22"/>
                <w:szCs w:val="22"/>
              </w:rPr>
              <w:t xml:space="preserve"> techniques</w:t>
            </w:r>
          </w:p>
          <w:p w:rsidR="00366182" w:rsidRPr="00CA49FA" w:rsidRDefault="00366182" w:rsidP="00366182">
            <w:pPr>
              <w:pStyle w:val="BodyText"/>
              <w:spacing w:after="60"/>
              <w:rPr>
                <w:rFonts w:asciiTheme="minorHAnsi" w:hAnsiTheme="minorHAnsi"/>
                <w:i/>
                <w:sz w:val="22"/>
                <w:szCs w:val="22"/>
              </w:rPr>
            </w:pPr>
            <w:r w:rsidRPr="00CA49FA">
              <w:rPr>
                <w:rFonts w:asciiTheme="minorHAnsi" w:hAnsiTheme="minorHAnsi"/>
                <w:i/>
                <w:sz w:val="22"/>
                <w:szCs w:val="22"/>
              </w:rPr>
              <w:t>Teaching Assistant</w:t>
            </w:r>
          </w:p>
          <w:p w:rsidR="00366182" w:rsidRPr="00CA49FA" w:rsidRDefault="00366182" w:rsidP="00366182">
            <w:pPr>
              <w:pStyle w:val="BodyText"/>
              <w:spacing w:after="60"/>
              <w:rPr>
                <w:rFonts w:asciiTheme="minorHAnsi" w:hAnsiTheme="minorHAnsi"/>
              </w:rPr>
            </w:pPr>
            <w:r w:rsidRPr="00CA49FA">
              <w:rPr>
                <w:rFonts w:asciiTheme="minorHAnsi" w:hAnsiTheme="minorHAnsi"/>
                <w:sz w:val="22"/>
                <w:szCs w:val="22"/>
              </w:rPr>
              <w:t>Supervised labs with students, reviewed information regarding fluid mechanics and heat transfer, graded quizzes and tests, maintained course website</w:t>
            </w:r>
          </w:p>
        </w:tc>
      </w:tr>
      <w:tr w:rsidR="00366182" w:rsidRPr="00CA49FA" w:rsidTr="00366182">
        <w:trPr>
          <w:trHeight w:val="495"/>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Software Skills</w:t>
            </w:r>
          </w:p>
        </w:tc>
      </w:tr>
      <w:tr w:rsidR="00366182" w:rsidRPr="00CA49FA" w:rsidTr="00366182">
        <w:trPr>
          <w:trHeight w:val="1035"/>
        </w:trPr>
        <w:tc>
          <w:tcPr>
            <w:tcW w:w="480" w:type="dxa"/>
          </w:tcPr>
          <w:p w:rsidR="00366182" w:rsidRPr="00CA49FA" w:rsidRDefault="00366182" w:rsidP="00366182">
            <w:pPr>
              <w:rPr>
                <w:rFonts w:asciiTheme="minorHAnsi" w:hAnsiTheme="minorHAnsi"/>
              </w:rPr>
            </w:pPr>
          </w:p>
        </w:tc>
        <w:tc>
          <w:tcPr>
            <w:tcW w:w="9798" w:type="dxa"/>
          </w:tcPr>
          <w:p w:rsidR="00366182" w:rsidRPr="00CA49FA" w:rsidRDefault="00366182" w:rsidP="00366182">
            <w:pPr>
              <w:pStyle w:val="CompanyName"/>
              <w:tabs>
                <w:tab w:val="left" w:pos="6834"/>
                <w:tab w:val="left" w:pos="7492"/>
              </w:tabs>
              <w:spacing w:before="0"/>
              <w:ind w:right="-432"/>
              <w:rPr>
                <w:rFonts w:asciiTheme="minorHAnsi" w:hAnsiTheme="minorHAnsi"/>
                <w:szCs w:val="22"/>
              </w:rPr>
            </w:pPr>
            <w:r w:rsidRPr="00CA49FA">
              <w:rPr>
                <w:rFonts w:asciiTheme="minorHAnsi" w:hAnsiTheme="minorHAnsi"/>
                <w:szCs w:val="22"/>
              </w:rPr>
              <w:t>Proficient in Microsoft Word and Excel</w:t>
            </w:r>
          </w:p>
          <w:p w:rsidR="00366182" w:rsidRPr="00CA49FA" w:rsidRDefault="00366182" w:rsidP="00366182">
            <w:pPr>
              <w:pStyle w:val="JobTitle"/>
              <w:rPr>
                <w:rFonts w:asciiTheme="minorHAnsi" w:hAnsiTheme="minorHAnsi"/>
                <w:i w:val="0"/>
                <w:sz w:val="22"/>
                <w:szCs w:val="22"/>
              </w:rPr>
            </w:pPr>
            <w:r w:rsidRPr="00CA49FA">
              <w:rPr>
                <w:rFonts w:asciiTheme="minorHAnsi" w:hAnsiTheme="minorHAnsi"/>
                <w:i w:val="0"/>
                <w:sz w:val="22"/>
                <w:szCs w:val="22"/>
              </w:rPr>
              <w:t>Adobe Photoshop</w:t>
            </w:r>
          </w:p>
          <w:p w:rsidR="00366182" w:rsidRPr="00CA49FA" w:rsidRDefault="00366182" w:rsidP="00366182">
            <w:pPr>
              <w:pStyle w:val="Achievement"/>
              <w:rPr>
                <w:rFonts w:asciiTheme="minorHAnsi" w:hAnsiTheme="minorHAnsi"/>
              </w:rPr>
            </w:pPr>
            <w:r w:rsidRPr="00CA49FA">
              <w:rPr>
                <w:rFonts w:asciiTheme="minorHAnsi" w:hAnsiTheme="minorHAnsi"/>
                <w:szCs w:val="22"/>
              </w:rPr>
              <w:t xml:space="preserve">Pro/Engineer, </w:t>
            </w:r>
            <w:proofErr w:type="spellStart"/>
            <w:r w:rsidRPr="00CA49FA">
              <w:rPr>
                <w:rFonts w:asciiTheme="minorHAnsi" w:hAnsiTheme="minorHAnsi"/>
                <w:szCs w:val="22"/>
              </w:rPr>
              <w:t>MathCAD</w:t>
            </w:r>
            <w:proofErr w:type="spellEnd"/>
            <w:r w:rsidRPr="00CA49FA">
              <w:rPr>
                <w:rFonts w:asciiTheme="minorHAnsi" w:hAnsiTheme="minorHAnsi"/>
                <w:szCs w:val="22"/>
              </w:rPr>
              <w:t>, MATLAB</w:t>
            </w:r>
          </w:p>
        </w:tc>
      </w:tr>
      <w:tr w:rsidR="00366182" w:rsidRPr="00CA49FA" w:rsidTr="00366182">
        <w:trPr>
          <w:trHeight w:val="540"/>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Field Related/Personal Skills</w:t>
            </w:r>
          </w:p>
        </w:tc>
      </w:tr>
      <w:tr w:rsidR="00366182" w:rsidRPr="00CA49FA" w:rsidTr="00366182">
        <w:trPr>
          <w:trHeight w:val="972"/>
        </w:trPr>
        <w:tc>
          <w:tcPr>
            <w:tcW w:w="480" w:type="dxa"/>
          </w:tcPr>
          <w:p w:rsidR="00366182" w:rsidRPr="00CA49FA" w:rsidRDefault="00366182" w:rsidP="00366182">
            <w:pPr>
              <w:rPr>
                <w:rFonts w:asciiTheme="minorHAnsi" w:hAnsiTheme="minorHAnsi"/>
              </w:rPr>
            </w:pPr>
          </w:p>
        </w:tc>
        <w:tc>
          <w:tcPr>
            <w:tcW w:w="9798" w:type="dxa"/>
          </w:tcPr>
          <w:p w:rsidR="00366182" w:rsidRPr="00CA49FA" w:rsidRDefault="00366182" w:rsidP="00366182">
            <w:pPr>
              <w:pStyle w:val="CompanyName"/>
              <w:tabs>
                <w:tab w:val="left" w:pos="6834"/>
                <w:tab w:val="left" w:pos="7492"/>
              </w:tabs>
              <w:spacing w:before="0" w:line="240" w:lineRule="auto"/>
              <w:ind w:right="-14"/>
              <w:jc w:val="both"/>
              <w:rPr>
                <w:rFonts w:asciiTheme="minorHAnsi" w:hAnsiTheme="minorHAnsi"/>
              </w:rPr>
            </w:pPr>
            <w:r w:rsidRPr="00CA49FA">
              <w:rPr>
                <w:rFonts w:asciiTheme="minorHAnsi" w:hAnsiTheme="minorHAnsi"/>
                <w:u w:val="single"/>
              </w:rPr>
              <w:t>Leadership</w:t>
            </w:r>
            <w:r w:rsidRPr="00CA49FA">
              <w:rPr>
                <w:rFonts w:asciiTheme="minorHAnsi" w:hAnsiTheme="minorHAnsi"/>
              </w:rPr>
              <w:t>:  Managing a university student organization, completion of  instructor level courses,  organizing and teaching courses to both youth and adults</w:t>
            </w:r>
          </w:p>
          <w:p w:rsidR="00366182" w:rsidRPr="00CA49FA" w:rsidRDefault="00366182" w:rsidP="00366182">
            <w:pPr>
              <w:pStyle w:val="JobTitle"/>
              <w:spacing w:line="240" w:lineRule="auto"/>
              <w:ind w:right="-108"/>
              <w:jc w:val="both"/>
              <w:rPr>
                <w:rFonts w:asciiTheme="minorHAnsi" w:hAnsiTheme="minorHAnsi"/>
                <w:i w:val="0"/>
                <w:sz w:val="22"/>
                <w:szCs w:val="22"/>
              </w:rPr>
            </w:pPr>
            <w:r w:rsidRPr="00CA49FA">
              <w:rPr>
                <w:rFonts w:asciiTheme="minorHAnsi" w:hAnsiTheme="minorHAnsi"/>
                <w:i w:val="0"/>
                <w:sz w:val="22"/>
                <w:szCs w:val="22"/>
                <w:u w:val="single"/>
              </w:rPr>
              <w:t>Computer Hardware/Software</w:t>
            </w:r>
            <w:r w:rsidRPr="00CA49FA">
              <w:rPr>
                <w:rFonts w:asciiTheme="minorHAnsi" w:hAnsiTheme="minorHAnsi"/>
                <w:i w:val="0"/>
                <w:sz w:val="22"/>
                <w:szCs w:val="22"/>
              </w:rPr>
              <w:t>: I have built my own computers and can troubleshoot problems</w:t>
            </w:r>
          </w:p>
        </w:tc>
      </w:tr>
      <w:tr w:rsidR="00366182" w:rsidRPr="00CA49FA" w:rsidTr="00366182">
        <w:trPr>
          <w:trHeight w:val="495"/>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Achivements/Memberships</w:t>
            </w:r>
          </w:p>
        </w:tc>
      </w:tr>
      <w:tr w:rsidR="00366182" w:rsidRPr="00CA49FA" w:rsidTr="00366182">
        <w:trPr>
          <w:trHeight w:val="828"/>
        </w:trPr>
        <w:tc>
          <w:tcPr>
            <w:tcW w:w="480" w:type="dxa"/>
          </w:tcPr>
          <w:p w:rsidR="00366182" w:rsidRPr="00CA49FA" w:rsidRDefault="00366182" w:rsidP="00366182">
            <w:pPr>
              <w:rPr>
                <w:rFonts w:asciiTheme="minorHAnsi" w:hAnsiTheme="minorHAnsi"/>
              </w:rPr>
            </w:pPr>
          </w:p>
        </w:tc>
        <w:tc>
          <w:tcPr>
            <w:tcW w:w="9798" w:type="dxa"/>
          </w:tcPr>
          <w:p w:rsidR="00366182" w:rsidRPr="00CA49FA" w:rsidRDefault="00366182" w:rsidP="00366182">
            <w:pPr>
              <w:pStyle w:val="CompanyName"/>
              <w:tabs>
                <w:tab w:val="left" w:pos="6834"/>
                <w:tab w:val="left" w:pos="7492"/>
              </w:tabs>
              <w:spacing w:before="0"/>
              <w:ind w:right="-432"/>
              <w:rPr>
                <w:rFonts w:asciiTheme="minorHAnsi" w:hAnsiTheme="minorHAnsi"/>
                <w:szCs w:val="22"/>
              </w:rPr>
            </w:pPr>
            <w:r w:rsidRPr="00CA49FA">
              <w:rPr>
                <w:rFonts w:asciiTheme="minorHAnsi" w:hAnsiTheme="minorHAnsi"/>
                <w:szCs w:val="22"/>
              </w:rPr>
              <w:t>President of Florida State University Sailing Club                                                 2007 – 2009</w:t>
            </w:r>
          </w:p>
          <w:p w:rsidR="00366182" w:rsidRPr="00CA49FA" w:rsidRDefault="00366182" w:rsidP="00366182">
            <w:pPr>
              <w:pStyle w:val="JobTitle"/>
              <w:tabs>
                <w:tab w:val="left" w:pos="6834"/>
              </w:tabs>
              <w:rPr>
                <w:rFonts w:asciiTheme="minorHAnsi" w:hAnsiTheme="minorHAnsi"/>
                <w:i w:val="0"/>
                <w:sz w:val="22"/>
                <w:szCs w:val="22"/>
              </w:rPr>
            </w:pPr>
            <w:r w:rsidRPr="00CA49FA">
              <w:rPr>
                <w:rFonts w:asciiTheme="minorHAnsi" w:hAnsiTheme="minorHAnsi"/>
                <w:i w:val="0"/>
                <w:sz w:val="22"/>
                <w:szCs w:val="22"/>
              </w:rPr>
              <w:t>Member ASME Professional &amp; Student Organization                                    2010-Present</w:t>
            </w:r>
          </w:p>
          <w:p w:rsidR="00366182" w:rsidRPr="00CA49FA" w:rsidRDefault="00366182" w:rsidP="00366182">
            <w:pPr>
              <w:pStyle w:val="JobTitle"/>
              <w:tabs>
                <w:tab w:val="left" w:pos="6834"/>
              </w:tabs>
              <w:rPr>
                <w:rFonts w:asciiTheme="minorHAnsi" w:hAnsiTheme="minorHAnsi"/>
                <w:i w:val="0"/>
                <w:sz w:val="22"/>
                <w:szCs w:val="22"/>
              </w:rPr>
            </w:pPr>
            <w:r w:rsidRPr="00CA49FA">
              <w:rPr>
                <w:rFonts w:asciiTheme="minorHAnsi" w:hAnsiTheme="minorHAnsi"/>
                <w:i w:val="0"/>
                <w:sz w:val="22"/>
                <w:szCs w:val="22"/>
              </w:rPr>
              <w:t>Member AIAA Professional &amp; Student Organization                                     2010-Present</w:t>
            </w:r>
          </w:p>
        </w:tc>
      </w:tr>
      <w:tr w:rsidR="00366182" w:rsidRPr="00CA49FA" w:rsidTr="00366182">
        <w:trPr>
          <w:trHeight w:val="468"/>
        </w:trPr>
        <w:tc>
          <w:tcPr>
            <w:tcW w:w="10278" w:type="dxa"/>
            <w:gridSpan w:val="2"/>
          </w:tcPr>
          <w:p w:rsidR="00366182" w:rsidRPr="00CA49FA" w:rsidRDefault="00366182" w:rsidP="00366182">
            <w:pPr>
              <w:pStyle w:val="SectionTitle"/>
              <w:spacing w:before="100"/>
              <w:rPr>
                <w:rFonts w:asciiTheme="minorHAnsi" w:hAnsiTheme="minorHAnsi"/>
              </w:rPr>
            </w:pPr>
            <w:r w:rsidRPr="00CA49FA">
              <w:rPr>
                <w:rFonts w:asciiTheme="minorHAnsi" w:hAnsiTheme="minorHAnsi"/>
              </w:rPr>
              <w:t>Certifications</w:t>
            </w:r>
          </w:p>
        </w:tc>
      </w:tr>
      <w:tr w:rsidR="00366182" w:rsidRPr="00CA49FA" w:rsidTr="00366182">
        <w:trPr>
          <w:trHeight w:val="1383"/>
        </w:trPr>
        <w:tc>
          <w:tcPr>
            <w:tcW w:w="480" w:type="dxa"/>
          </w:tcPr>
          <w:p w:rsidR="00366182" w:rsidRPr="00CA49FA" w:rsidRDefault="00366182" w:rsidP="00366182">
            <w:pPr>
              <w:rPr>
                <w:rFonts w:asciiTheme="minorHAnsi" w:hAnsiTheme="minorHAnsi"/>
              </w:rPr>
            </w:pPr>
          </w:p>
        </w:tc>
        <w:tc>
          <w:tcPr>
            <w:tcW w:w="9798" w:type="dxa"/>
          </w:tcPr>
          <w:p w:rsidR="00366182" w:rsidRPr="00CA49FA" w:rsidRDefault="00366182" w:rsidP="00366182">
            <w:pPr>
              <w:pStyle w:val="CompanyName"/>
              <w:spacing w:before="0"/>
              <w:rPr>
                <w:rFonts w:asciiTheme="minorHAnsi" w:hAnsiTheme="minorHAnsi"/>
              </w:rPr>
            </w:pPr>
            <w:r w:rsidRPr="00CA49FA">
              <w:rPr>
                <w:rFonts w:asciiTheme="minorHAnsi" w:hAnsiTheme="minorHAnsi"/>
              </w:rPr>
              <w:t>Red Cross Life Guarding, First Aid, CPR-PR</w:t>
            </w:r>
          </w:p>
          <w:p w:rsidR="00366182" w:rsidRPr="00CA49FA" w:rsidRDefault="00366182" w:rsidP="00366182">
            <w:pPr>
              <w:pStyle w:val="JobTitle"/>
              <w:rPr>
                <w:rFonts w:asciiTheme="minorHAnsi" w:hAnsiTheme="minorHAnsi"/>
                <w:i w:val="0"/>
              </w:rPr>
            </w:pPr>
            <w:r w:rsidRPr="00CA49FA">
              <w:rPr>
                <w:rFonts w:asciiTheme="minorHAnsi" w:hAnsiTheme="minorHAnsi"/>
                <w:i w:val="0"/>
              </w:rPr>
              <w:t>US Sailing Instructor</w:t>
            </w:r>
          </w:p>
          <w:p w:rsidR="00366182" w:rsidRPr="00CA49FA" w:rsidRDefault="00366182" w:rsidP="00366182">
            <w:pPr>
              <w:pStyle w:val="Achievement"/>
              <w:rPr>
                <w:rFonts w:asciiTheme="minorHAnsi" w:hAnsiTheme="minorHAnsi"/>
              </w:rPr>
            </w:pPr>
            <w:r w:rsidRPr="00CA49FA">
              <w:rPr>
                <w:rFonts w:asciiTheme="minorHAnsi" w:hAnsiTheme="minorHAnsi"/>
              </w:rPr>
              <w:t>NAUI Master and Rescue Diver</w:t>
            </w:r>
          </w:p>
          <w:p w:rsidR="00366182" w:rsidRPr="00CA49FA" w:rsidRDefault="00366182" w:rsidP="00366182">
            <w:pPr>
              <w:pStyle w:val="Achievement"/>
              <w:rPr>
                <w:rFonts w:asciiTheme="minorHAnsi" w:hAnsiTheme="minorHAnsi"/>
              </w:rPr>
            </w:pPr>
            <w:r w:rsidRPr="00CA49FA">
              <w:rPr>
                <w:rFonts w:asciiTheme="minorHAnsi" w:hAnsiTheme="minorHAnsi"/>
              </w:rPr>
              <w:t>NAUI SCUBA Diving and Skin Diving Instructor</w:t>
            </w:r>
          </w:p>
          <w:p w:rsidR="00366182" w:rsidRPr="00CA49FA" w:rsidRDefault="00366182" w:rsidP="00366182">
            <w:pPr>
              <w:pStyle w:val="Achievement"/>
              <w:rPr>
                <w:rFonts w:asciiTheme="minorHAnsi" w:hAnsiTheme="minorHAnsi"/>
              </w:rPr>
            </w:pPr>
            <w:r w:rsidRPr="00CA49FA">
              <w:rPr>
                <w:rFonts w:asciiTheme="minorHAnsi" w:hAnsiTheme="minorHAnsi"/>
              </w:rPr>
              <w:t>Sherwood SCUBA Regulator Repair Technician</w:t>
            </w:r>
          </w:p>
        </w:tc>
      </w:tr>
    </w:tbl>
    <w:p w:rsidR="00366182" w:rsidRPr="00CA49FA" w:rsidRDefault="00366182" w:rsidP="00366182">
      <w:pPr>
        <w:tabs>
          <w:tab w:val="left" w:pos="450"/>
        </w:tabs>
        <w:rPr>
          <w:rFonts w:asciiTheme="minorHAnsi" w:hAnsiTheme="minorHAnsi"/>
        </w:rPr>
      </w:pPr>
    </w:p>
    <w:p w:rsidR="006424B5" w:rsidRPr="00CA49FA" w:rsidRDefault="006424B5" w:rsidP="006424B5">
      <w:pPr>
        <w:rPr>
          <w:rFonts w:asciiTheme="minorHAnsi" w:hAnsiTheme="minorHAnsi"/>
          <w:b/>
          <w:sz w:val="32"/>
          <w:szCs w:val="32"/>
        </w:rPr>
      </w:pPr>
    </w:p>
    <w:p w:rsidR="006424B5" w:rsidRPr="00CA49FA" w:rsidRDefault="006424B5">
      <w:pPr>
        <w:rPr>
          <w:rFonts w:asciiTheme="minorHAnsi" w:hAnsiTheme="minorHAnsi"/>
        </w:rPr>
      </w:pPr>
      <w:r w:rsidRPr="00CA49FA">
        <w:rPr>
          <w:rFonts w:asciiTheme="minorHAnsi" w:hAnsiTheme="minorHAnsi"/>
        </w:rPr>
        <w:br w:type="page"/>
      </w:r>
    </w:p>
    <w:p w:rsidR="006424B5" w:rsidRPr="00CA49FA" w:rsidRDefault="006424B5" w:rsidP="006424B5">
      <w:pPr>
        <w:spacing w:line="100" w:lineRule="atLeast"/>
        <w:rPr>
          <w:rFonts w:asciiTheme="minorHAnsi" w:hAnsiTheme="minorHAnsi"/>
        </w:rPr>
      </w:pPr>
      <w:r w:rsidRPr="00CA49FA">
        <w:rPr>
          <w:rFonts w:asciiTheme="minorHAnsi" w:hAnsiTheme="minorHAnsi"/>
          <w:b/>
          <w:sz w:val="32"/>
          <w:szCs w:val="32"/>
        </w:rPr>
        <w:lastRenderedPageBreak/>
        <w:t>Tadamitsu Byrne</w:t>
      </w:r>
      <w:r w:rsidRPr="00CA49FA">
        <w:rPr>
          <w:rFonts w:asciiTheme="minorHAnsi" w:hAnsiTheme="minorHAnsi"/>
          <w:b/>
          <w:sz w:val="32"/>
          <w:szCs w:val="32"/>
        </w:rPr>
        <w:tab/>
      </w:r>
      <w:r w:rsidRPr="00CA49FA">
        <w:rPr>
          <w:rFonts w:asciiTheme="minorHAnsi" w:hAnsiTheme="minorHAnsi"/>
          <w:b/>
          <w:sz w:val="32"/>
          <w:szCs w:val="32"/>
        </w:rPr>
        <w:tab/>
        <w:t xml:space="preserve">                    </w:t>
      </w:r>
      <w:r w:rsidRPr="00CA49FA">
        <w:rPr>
          <w:rFonts w:asciiTheme="minorHAnsi" w:hAnsiTheme="minorHAnsi"/>
          <w:b/>
        </w:rPr>
        <w:t>Contact:</w:t>
      </w:r>
      <w:r w:rsidRPr="00CA49FA">
        <w:rPr>
          <w:rFonts w:asciiTheme="minorHAnsi" w:hAnsiTheme="minorHAnsi"/>
        </w:rPr>
        <w:t xml:space="preserve"> 786-385-6207 / Trb06e@fsu.edu</w:t>
      </w:r>
    </w:p>
    <w:p w:rsidR="00CA49FA" w:rsidRDefault="006424B5" w:rsidP="006424B5">
      <w:pPr>
        <w:spacing w:line="100" w:lineRule="atLeast"/>
        <w:rPr>
          <w:rFonts w:asciiTheme="minorHAnsi" w:hAnsiTheme="minorHAnsi"/>
        </w:rPr>
      </w:pPr>
      <w:r w:rsidRPr="00CA49FA">
        <w:rPr>
          <w:rFonts w:asciiTheme="minorHAnsi" w:hAnsiTheme="minorHAnsi"/>
          <w:b/>
        </w:rPr>
        <w:t>Current Address:</w:t>
      </w:r>
      <w:r w:rsidRPr="00CA49FA">
        <w:rPr>
          <w:rFonts w:asciiTheme="minorHAnsi" w:hAnsiTheme="minorHAnsi"/>
        </w:rPr>
        <w:t xml:space="preserve"> 1505 W. </w:t>
      </w:r>
      <w:proofErr w:type="spellStart"/>
      <w:r w:rsidRPr="00CA49FA">
        <w:rPr>
          <w:rFonts w:asciiTheme="minorHAnsi" w:hAnsiTheme="minorHAnsi"/>
        </w:rPr>
        <w:t>Tharpe</w:t>
      </w:r>
      <w:proofErr w:type="spellEnd"/>
      <w:r w:rsidRPr="00CA49FA">
        <w:rPr>
          <w:rFonts w:asciiTheme="minorHAnsi" w:hAnsiTheme="minorHAnsi"/>
        </w:rPr>
        <w:t xml:space="preserve"> St., Apt 3334</w:t>
      </w:r>
      <w:r w:rsidRPr="00CA49FA">
        <w:rPr>
          <w:rFonts w:asciiTheme="minorHAnsi" w:hAnsiTheme="minorHAnsi"/>
        </w:rPr>
        <w:tab/>
        <w:t xml:space="preserve">             </w:t>
      </w:r>
      <w:r w:rsidRPr="00CA49FA">
        <w:rPr>
          <w:rFonts w:asciiTheme="minorHAnsi" w:hAnsiTheme="minorHAnsi"/>
        </w:rPr>
        <w:tab/>
      </w:r>
      <w:r w:rsidRPr="00CA49FA">
        <w:rPr>
          <w:rFonts w:asciiTheme="minorHAnsi" w:hAnsiTheme="minorHAnsi"/>
        </w:rPr>
        <w:tab/>
        <w:t xml:space="preserve">      </w:t>
      </w:r>
      <w:r w:rsidRPr="00CA49FA">
        <w:rPr>
          <w:rFonts w:asciiTheme="minorHAnsi" w:hAnsiTheme="minorHAnsi"/>
        </w:rPr>
        <w:tab/>
      </w:r>
      <w:r w:rsidRPr="00CA49FA">
        <w:rPr>
          <w:rFonts w:asciiTheme="minorHAnsi" w:hAnsiTheme="minorHAnsi"/>
        </w:rPr>
        <w:tab/>
        <w:t xml:space="preserve">      </w:t>
      </w:r>
    </w:p>
    <w:p w:rsidR="006424B5" w:rsidRPr="00CA49FA" w:rsidRDefault="006424B5" w:rsidP="006424B5">
      <w:pPr>
        <w:spacing w:line="100" w:lineRule="atLeast"/>
        <w:rPr>
          <w:rFonts w:asciiTheme="minorHAnsi" w:hAnsiTheme="minorHAnsi"/>
          <w:u w:val="single"/>
        </w:rPr>
      </w:pPr>
      <w:r w:rsidRPr="00CA49FA">
        <w:rPr>
          <w:rFonts w:asciiTheme="minorHAnsi" w:hAnsiTheme="minorHAnsi"/>
          <w:b/>
        </w:rPr>
        <w:t>Permanent Address:</w:t>
      </w:r>
      <w:r w:rsidRPr="00CA49FA">
        <w:rPr>
          <w:rFonts w:asciiTheme="minorHAnsi" w:hAnsiTheme="minorHAnsi"/>
        </w:rPr>
        <w:t xml:space="preserve"> 525 NW 145 ST </w:t>
      </w:r>
      <w:r w:rsidRPr="00CA49FA">
        <w:rPr>
          <w:rFonts w:asciiTheme="minorHAnsi" w:hAnsiTheme="minorHAnsi"/>
          <w:u w:val="single"/>
        </w:rPr>
        <w:t>Tallahassee FL, 32303     Miami FL, 33168</w:t>
      </w:r>
    </w:p>
    <w:p w:rsidR="006424B5" w:rsidRPr="00CA49FA" w:rsidRDefault="006424B5" w:rsidP="006424B5">
      <w:pPr>
        <w:spacing w:line="100" w:lineRule="atLeast"/>
        <w:rPr>
          <w:rFonts w:asciiTheme="minorHAnsi" w:hAnsiTheme="minorHAnsi"/>
        </w:rPr>
      </w:pPr>
    </w:p>
    <w:p w:rsidR="006424B5" w:rsidRPr="00CA49FA" w:rsidRDefault="006424B5" w:rsidP="006424B5">
      <w:pPr>
        <w:spacing w:line="120" w:lineRule="atLeast"/>
        <w:rPr>
          <w:rFonts w:asciiTheme="minorHAnsi" w:hAnsiTheme="minorHAnsi"/>
          <w:b/>
        </w:rPr>
      </w:pPr>
      <w:r w:rsidRPr="00CA49FA">
        <w:rPr>
          <w:rFonts w:asciiTheme="minorHAnsi" w:hAnsiTheme="minorHAnsi"/>
          <w:b/>
        </w:rPr>
        <w:t>Objective</w:t>
      </w:r>
    </w:p>
    <w:p w:rsidR="006424B5" w:rsidRPr="00CA49FA" w:rsidRDefault="006424B5" w:rsidP="006424B5">
      <w:pPr>
        <w:spacing w:line="100" w:lineRule="atLeast"/>
        <w:ind w:left="360"/>
        <w:rPr>
          <w:rFonts w:asciiTheme="minorHAnsi" w:hAnsiTheme="minorHAnsi"/>
        </w:rPr>
      </w:pPr>
      <w:r w:rsidRPr="00CA49FA">
        <w:rPr>
          <w:rFonts w:asciiTheme="minorHAnsi" w:hAnsiTheme="minorHAnsi"/>
        </w:rPr>
        <w:t xml:space="preserve">To obtain a position as a mechanical engineer where I can apply my analytical and problem solving skills to gain valuable work experience and be an asset to your company                                                                        </w:t>
      </w:r>
    </w:p>
    <w:p w:rsidR="006424B5" w:rsidRPr="00CA49FA" w:rsidRDefault="00A52D96" w:rsidP="006424B5">
      <w:pPr>
        <w:spacing w:line="100" w:lineRule="atLeast"/>
        <w:rPr>
          <w:rFonts w:asciiTheme="minorHAnsi" w:hAnsiTheme="minorHAnsi"/>
          <w:b/>
        </w:rPr>
      </w:pPr>
      <w:r>
        <w:rPr>
          <w:rFonts w:asciiTheme="minorHAnsi" w:hAnsiTheme="minorHAnsi"/>
        </w:rPr>
        <w:pict>
          <v:shape id="_x0000_s1229" type="#_x0000_t32" style="position:absolute;margin-left:.75pt;margin-top:.35pt;width:535.5pt;height:.05pt;z-index:251695616;mso-wrap-style:none;mso-position-horizontal:absolute;mso-position-horizontal-relative:text;mso-position-vertical:absolute;mso-position-vertical-relative:text;v-text-anchor:middle"/>
        </w:pict>
      </w:r>
      <w:r w:rsidR="006424B5" w:rsidRPr="00CA49FA">
        <w:rPr>
          <w:rFonts w:asciiTheme="minorHAnsi" w:hAnsiTheme="minorHAnsi"/>
          <w:b/>
        </w:rPr>
        <w:t>Education</w:t>
      </w:r>
    </w:p>
    <w:p w:rsidR="006424B5" w:rsidRPr="00CA49FA" w:rsidRDefault="006424B5" w:rsidP="006424B5">
      <w:pPr>
        <w:spacing w:line="100" w:lineRule="atLeast"/>
        <w:ind w:firstLine="360"/>
        <w:rPr>
          <w:rFonts w:asciiTheme="minorHAnsi" w:hAnsiTheme="minorHAnsi"/>
          <w:b/>
        </w:rPr>
      </w:pPr>
      <w:r w:rsidRPr="00CA49FA">
        <w:rPr>
          <w:rFonts w:asciiTheme="minorHAnsi" w:hAnsiTheme="minorHAnsi"/>
          <w:b/>
        </w:rPr>
        <w:t>BS in Mechanical Engineering</w:t>
      </w:r>
      <w:r w:rsidRPr="00CA49FA">
        <w:rPr>
          <w:rFonts w:asciiTheme="minorHAnsi" w:hAnsiTheme="minorHAnsi"/>
        </w:rPr>
        <w:t xml:space="preserve">, Florida State University, Tallahassee FL                                    </w:t>
      </w:r>
      <w:r w:rsidRPr="00CA49FA">
        <w:rPr>
          <w:rFonts w:asciiTheme="minorHAnsi" w:hAnsiTheme="minorHAnsi"/>
        </w:rPr>
        <w:tab/>
      </w:r>
      <w:r w:rsidRPr="00CA49FA">
        <w:rPr>
          <w:rFonts w:asciiTheme="minorHAnsi" w:hAnsiTheme="minorHAnsi"/>
        </w:rPr>
        <w:tab/>
        <w:t xml:space="preserve">          </w:t>
      </w:r>
      <w:r w:rsidRPr="00CA49FA">
        <w:rPr>
          <w:rFonts w:asciiTheme="minorHAnsi" w:hAnsiTheme="minorHAnsi"/>
          <w:b/>
        </w:rPr>
        <w:t>May 2011</w:t>
      </w:r>
    </w:p>
    <w:p w:rsidR="006424B5" w:rsidRPr="00CA49FA" w:rsidRDefault="006424B5" w:rsidP="006424B5">
      <w:pPr>
        <w:spacing w:line="100" w:lineRule="atLeast"/>
        <w:ind w:firstLine="720"/>
        <w:rPr>
          <w:rFonts w:asciiTheme="minorHAnsi" w:hAnsiTheme="minorHAnsi"/>
        </w:rPr>
      </w:pPr>
      <w:r w:rsidRPr="00CA49FA">
        <w:rPr>
          <w:rFonts w:asciiTheme="minorHAnsi" w:hAnsiTheme="minorHAnsi"/>
        </w:rPr>
        <w:t>Technical GPA: 3.5 / Overall GPA: 3.3</w:t>
      </w:r>
    </w:p>
    <w:p w:rsidR="006424B5" w:rsidRPr="00CA49FA" w:rsidRDefault="00A52D96" w:rsidP="006424B5">
      <w:pPr>
        <w:spacing w:line="100" w:lineRule="atLeast"/>
        <w:rPr>
          <w:rFonts w:asciiTheme="minorHAnsi" w:hAnsiTheme="minorHAnsi"/>
          <w:b/>
        </w:rPr>
      </w:pPr>
      <w:r>
        <w:rPr>
          <w:rFonts w:asciiTheme="minorHAnsi" w:hAnsiTheme="minorHAnsi"/>
        </w:rPr>
        <w:pict>
          <v:shape id="_x0000_s1230" type="#_x0000_t32" style="position:absolute;margin-left:.75pt;margin-top:-.05pt;width:535.5pt;height:.05pt;z-index:251696640;mso-wrap-style:none;mso-position-horizontal:absolute;mso-position-horizontal-relative:text;mso-position-vertical:absolute;mso-position-vertical-relative:text;v-text-anchor:middle"/>
        </w:pict>
      </w:r>
      <w:r w:rsidR="006424B5" w:rsidRPr="00CA49FA">
        <w:rPr>
          <w:rFonts w:asciiTheme="minorHAnsi" w:hAnsiTheme="minorHAnsi"/>
          <w:b/>
        </w:rPr>
        <w:t>Professional Experience</w:t>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r>
      <w:r w:rsidR="006424B5" w:rsidRPr="00CA49FA">
        <w:rPr>
          <w:rFonts w:asciiTheme="minorHAnsi" w:hAnsiTheme="minorHAnsi"/>
          <w:b/>
        </w:rPr>
        <w:tab/>
        <w:t xml:space="preserve">   </w:t>
      </w:r>
    </w:p>
    <w:p w:rsidR="006424B5" w:rsidRPr="00CA49FA" w:rsidRDefault="006424B5" w:rsidP="006424B5">
      <w:pPr>
        <w:spacing w:line="100" w:lineRule="atLeast"/>
        <w:ind w:firstLine="360"/>
        <w:rPr>
          <w:rFonts w:asciiTheme="minorHAnsi" w:hAnsiTheme="minorHAnsi"/>
        </w:rPr>
      </w:pPr>
      <w:r w:rsidRPr="00CA49FA">
        <w:rPr>
          <w:rFonts w:asciiTheme="minorHAnsi" w:hAnsiTheme="minorHAnsi"/>
          <w:i/>
        </w:rPr>
        <w:t xml:space="preserve">High Performance Materials Institute, </w:t>
      </w:r>
      <w:r w:rsidRPr="00CA49FA">
        <w:rPr>
          <w:rFonts w:asciiTheme="minorHAnsi" w:hAnsiTheme="minorHAnsi"/>
        </w:rPr>
        <w:t>Florida State University, Tallahassee, FL</w:t>
      </w:r>
      <w:r w:rsidRPr="00CA49FA">
        <w:rPr>
          <w:rFonts w:asciiTheme="minorHAnsi" w:hAnsiTheme="minorHAnsi"/>
        </w:rPr>
        <w:tab/>
        <w:t xml:space="preserve">   </w:t>
      </w:r>
    </w:p>
    <w:p w:rsidR="006424B5" w:rsidRPr="00CA49FA" w:rsidRDefault="006424B5" w:rsidP="006424B5">
      <w:pPr>
        <w:spacing w:line="100" w:lineRule="atLeast"/>
        <w:rPr>
          <w:rFonts w:asciiTheme="minorHAnsi" w:hAnsiTheme="minorHAnsi"/>
          <w:b/>
        </w:rPr>
      </w:pPr>
      <w:r w:rsidRPr="00CA49FA">
        <w:rPr>
          <w:rFonts w:asciiTheme="minorHAnsi" w:hAnsiTheme="minorHAnsi"/>
        </w:rPr>
        <w:tab/>
      </w:r>
      <w:r w:rsidRPr="00CA49FA">
        <w:rPr>
          <w:rFonts w:asciiTheme="minorHAnsi" w:hAnsiTheme="minorHAnsi"/>
          <w:b/>
        </w:rPr>
        <w:t>Intern</w:t>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t xml:space="preserve">   </w:t>
      </w:r>
      <w:r w:rsidRPr="00CA49FA">
        <w:rPr>
          <w:rFonts w:asciiTheme="minorHAnsi" w:hAnsiTheme="minorHAnsi"/>
          <w:b/>
        </w:rPr>
        <w:tab/>
      </w:r>
      <w:r w:rsidRPr="00CA49FA">
        <w:rPr>
          <w:rFonts w:asciiTheme="minorHAnsi" w:hAnsiTheme="minorHAnsi"/>
          <w:b/>
        </w:rPr>
        <w:tab/>
        <w:t xml:space="preserve">   Summer 2010</w:t>
      </w:r>
    </w:p>
    <w:p w:rsidR="006424B5" w:rsidRPr="00CA49FA" w:rsidRDefault="006424B5" w:rsidP="006424B5">
      <w:pPr>
        <w:numPr>
          <w:ilvl w:val="0"/>
          <w:numId w:val="41"/>
        </w:numPr>
        <w:tabs>
          <w:tab w:val="left" w:pos="1530"/>
        </w:tabs>
        <w:suppressAutoHyphens/>
        <w:spacing w:line="100" w:lineRule="atLeast"/>
        <w:ind w:left="1260" w:firstLine="0"/>
        <w:rPr>
          <w:rFonts w:asciiTheme="minorHAnsi" w:hAnsiTheme="minorHAnsi"/>
        </w:rPr>
      </w:pPr>
      <w:r w:rsidRPr="00CA49FA">
        <w:rPr>
          <w:rFonts w:asciiTheme="minorHAnsi" w:hAnsiTheme="minorHAnsi"/>
        </w:rPr>
        <w:t>Research focused on creating a Carbon Nanotube honeycomb structure</w:t>
      </w:r>
    </w:p>
    <w:p w:rsidR="006424B5" w:rsidRPr="00CA49FA" w:rsidRDefault="006424B5" w:rsidP="006424B5">
      <w:pPr>
        <w:numPr>
          <w:ilvl w:val="0"/>
          <w:numId w:val="41"/>
        </w:numPr>
        <w:tabs>
          <w:tab w:val="left" w:pos="1530"/>
        </w:tabs>
        <w:suppressAutoHyphens/>
        <w:spacing w:line="100" w:lineRule="atLeast"/>
        <w:ind w:left="1260" w:firstLine="0"/>
        <w:rPr>
          <w:rFonts w:asciiTheme="minorHAnsi" w:hAnsiTheme="minorHAnsi"/>
        </w:rPr>
      </w:pPr>
      <w:r w:rsidRPr="00CA49FA">
        <w:rPr>
          <w:rFonts w:asciiTheme="minorHAnsi" w:hAnsiTheme="minorHAnsi"/>
        </w:rPr>
        <w:t>Learned how to fabricate Bucky Paper and carbon fiber using vacuum filtration</w:t>
      </w:r>
    </w:p>
    <w:p w:rsidR="006424B5" w:rsidRPr="00CA49FA" w:rsidRDefault="006424B5" w:rsidP="006424B5">
      <w:pPr>
        <w:numPr>
          <w:ilvl w:val="0"/>
          <w:numId w:val="41"/>
        </w:numPr>
        <w:tabs>
          <w:tab w:val="left" w:pos="1530"/>
        </w:tabs>
        <w:suppressAutoHyphens/>
        <w:spacing w:line="100" w:lineRule="atLeast"/>
        <w:ind w:left="1260" w:firstLine="0"/>
        <w:rPr>
          <w:rFonts w:asciiTheme="minorHAnsi" w:hAnsiTheme="minorHAnsi"/>
        </w:rPr>
      </w:pPr>
      <w:r w:rsidRPr="00CA49FA">
        <w:rPr>
          <w:rFonts w:asciiTheme="minorHAnsi" w:hAnsiTheme="minorHAnsi"/>
        </w:rPr>
        <w:t>Responsible for data collection and analysis</w:t>
      </w:r>
    </w:p>
    <w:p w:rsidR="006424B5" w:rsidRPr="00CA49FA" w:rsidRDefault="006424B5" w:rsidP="006424B5">
      <w:pPr>
        <w:numPr>
          <w:ilvl w:val="0"/>
          <w:numId w:val="41"/>
        </w:numPr>
        <w:tabs>
          <w:tab w:val="left" w:pos="1530"/>
        </w:tabs>
        <w:suppressAutoHyphens/>
        <w:spacing w:line="100" w:lineRule="atLeast"/>
        <w:ind w:left="1260" w:firstLine="0"/>
        <w:rPr>
          <w:rFonts w:asciiTheme="minorHAnsi" w:hAnsiTheme="minorHAnsi"/>
        </w:rPr>
      </w:pPr>
      <w:r w:rsidRPr="00CA49FA">
        <w:rPr>
          <w:rFonts w:asciiTheme="minorHAnsi" w:hAnsiTheme="minorHAnsi"/>
        </w:rPr>
        <w:t>Familiar with TA Instruments (Q800 DMA and Q500 TGA) and SEM imaging</w:t>
      </w:r>
    </w:p>
    <w:p w:rsidR="006424B5" w:rsidRPr="00CA49FA" w:rsidRDefault="006424B5" w:rsidP="006424B5">
      <w:pPr>
        <w:tabs>
          <w:tab w:val="left" w:pos="1530"/>
        </w:tabs>
        <w:spacing w:line="100" w:lineRule="atLeast"/>
        <w:ind w:firstLine="360"/>
        <w:rPr>
          <w:rFonts w:asciiTheme="minorHAnsi" w:hAnsiTheme="minorHAnsi"/>
        </w:rPr>
      </w:pPr>
      <w:r w:rsidRPr="00CA49FA">
        <w:rPr>
          <w:rFonts w:asciiTheme="minorHAnsi" w:hAnsiTheme="minorHAnsi"/>
          <w:i/>
        </w:rPr>
        <w:t>Vector Marketing</w:t>
      </w:r>
      <w:r w:rsidRPr="00CA49FA">
        <w:rPr>
          <w:rFonts w:asciiTheme="minorHAnsi" w:hAnsiTheme="minorHAnsi"/>
        </w:rPr>
        <w:t>, Miami, FL</w:t>
      </w:r>
      <w:r w:rsidRPr="00CA49FA">
        <w:rPr>
          <w:rFonts w:asciiTheme="minorHAnsi" w:hAnsiTheme="minorHAnsi"/>
        </w:rPr>
        <w:tab/>
      </w:r>
      <w:r w:rsidRPr="00CA49FA">
        <w:rPr>
          <w:rFonts w:asciiTheme="minorHAnsi" w:hAnsiTheme="minorHAnsi"/>
        </w:rPr>
        <w:tab/>
      </w:r>
      <w:r w:rsidRPr="00CA49FA">
        <w:rPr>
          <w:rFonts w:asciiTheme="minorHAnsi" w:hAnsiTheme="minorHAnsi"/>
        </w:rPr>
        <w:tab/>
      </w:r>
      <w:r w:rsidRPr="00CA49FA">
        <w:rPr>
          <w:rFonts w:asciiTheme="minorHAnsi" w:hAnsiTheme="minorHAnsi"/>
        </w:rPr>
        <w:tab/>
      </w:r>
      <w:r w:rsidRPr="00CA49FA">
        <w:rPr>
          <w:rFonts w:asciiTheme="minorHAnsi" w:hAnsiTheme="minorHAnsi"/>
        </w:rPr>
        <w:tab/>
      </w:r>
      <w:r w:rsidRPr="00CA49FA">
        <w:rPr>
          <w:rFonts w:asciiTheme="minorHAnsi" w:hAnsiTheme="minorHAnsi"/>
        </w:rPr>
        <w:tab/>
        <w:t xml:space="preserve">              </w:t>
      </w:r>
      <w:r w:rsidRPr="00CA49FA">
        <w:rPr>
          <w:rFonts w:asciiTheme="minorHAnsi" w:hAnsiTheme="minorHAnsi"/>
        </w:rPr>
        <w:tab/>
      </w:r>
      <w:r w:rsidRPr="00CA49FA">
        <w:rPr>
          <w:rFonts w:asciiTheme="minorHAnsi" w:hAnsiTheme="minorHAnsi"/>
        </w:rPr>
        <w:tab/>
      </w:r>
      <w:r w:rsidRPr="00CA49FA">
        <w:rPr>
          <w:rFonts w:asciiTheme="minorHAnsi" w:hAnsiTheme="minorHAnsi"/>
        </w:rPr>
        <w:tab/>
      </w:r>
      <w:r w:rsidRPr="00CA49FA">
        <w:rPr>
          <w:rFonts w:asciiTheme="minorHAnsi" w:hAnsiTheme="minorHAnsi"/>
        </w:rPr>
        <w:tab/>
        <w:t xml:space="preserve">   </w:t>
      </w:r>
    </w:p>
    <w:p w:rsidR="006424B5" w:rsidRPr="00CA49FA" w:rsidRDefault="006424B5" w:rsidP="006424B5">
      <w:pPr>
        <w:tabs>
          <w:tab w:val="left" w:pos="1530"/>
        </w:tabs>
        <w:spacing w:line="100" w:lineRule="atLeast"/>
        <w:rPr>
          <w:rFonts w:asciiTheme="minorHAnsi" w:hAnsiTheme="minorHAnsi"/>
        </w:rPr>
      </w:pPr>
      <w:r w:rsidRPr="00CA49FA">
        <w:rPr>
          <w:rFonts w:asciiTheme="minorHAnsi" w:hAnsiTheme="minorHAnsi"/>
        </w:rPr>
        <w:tab/>
      </w:r>
      <w:r w:rsidRPr="00CA49FA">
        <w:rPr>
          <w:rFonts w:asciiTheme="minorHAnsi" w:hAnsiTheme="minorHAnsi"/>
          <w:b/>
        </w:rPr>
        <w:t>Sales Associate</w:t>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t xml:space="preserve">              </w:t>
      </w:r>
      <w:r w:rsidRPr="00CA49FA">
        <w:rPr>
          <w:rFonts w:asciiTheme="minorHAnsi" w:hAnsiTheme="minorHAnsi"/>
          <w:b/>
        </w:rPr>
        <w:tab/>
        <w:t xml:space="preserve">   Summer 2008</w:t>
      </w:r>
      <w:r w:rsidRPr="00CA49FA">
        <w:rPr>
          <w:rFonts w:asciiTheme="minorHAnsi" w:hAnsiTheme="minorHAnsi"/>
        </w:rPr>
        <w:t xml:space="preserve">                        </w:t>
      </w:r>
    </w:p>
    <w:p w:rsidR="006424B5" w:rsidRPr="00CA49FA" w:rsidRDefault="006424B5" w:rsidP="006424B5">
      <w:pPr>
        <w:numPr>
          <w:ilvl w:val="0"/>
          <w:numId w:val="36"/>
        </w:numPr>
        <w:tabs>
          <w:tab w:val="left" w:pos="1530"/>
        </w:tabs>
        <w:suppressAutoHyphens/>
        <w:spacing w:line="100" w:lineRule="atLeast"/>
        <w:ind w:left="1260" w:firstLine="0"/>
        <w:rPr>
          <w:rFonts w:asciiTheme="minorHAnsi" w:hAnsiTheme="minorHAnsi"/>
        </w:rPr>
      </w:pPr>
      <w:r w:rsidRPr="00CA49FA">
        <w:rPr>
          <w:rFonts w:asciiTheme="minorHAnsi" w:hAnsiTheme="minorHAnsi"/>
        </w:rPr>
        <w:t>Coordinated meetings with potential clients</w:t>
      </w:r>
    </w:p>
    <w:p w:rsidR="006424B5" w:rsidRPr="00CA49FA" w:rsidRDefault="006424B5" w:rsidP="006424B5">
      <w:pPr>
        <w:numPr>
          <w:ilvl w:val="0"/>
          <w:numId w:val="36"/>
        </w:numPr>
        <w:tabs>
          <w:tab w:val="left" w:pos="1530"/>
        </w:tabs>
        <w:suppressAutoHyphens/>
        <w:spacing w:line="100" w:lineRule="atLeast"/>
        <w:ind w:left="1260" w:firstLine="0"/>
        <w:rPr>
          <w:rFonts w:asciiTheme="minorHAnsi" w:hAnsiTheme="minorHAnsi"/>
        </w:rPr>
      </w:pPr>
      <w:r w:rsidRPr="00CA49FA">
        <w:rPr>
          <w:rFonts w:asciiTheme="minorHAnsi" w:hAnsiTheme="minorHAnsi"/>
        </w:rPr>
        <w:t>Promoted Cut Co. products effectively and sold over $1000 in a month</w:t>
      </w:r>
    </w:p>
    <w:p w:rsidR="006424B5" w:rsidRPr="00CA49FA" w:rsidRDefault="006424B5" w:rsidP="006424B5">
      <w:pPr>
        <w:numPr>
          <w:ilvl w:val="0"/>
          <w:numId w:val="36"/>
        </w:numPr>
        <w:tabs>
          <w:tab w:val="left" w:pos="1530"/>
        </w:tabs>
        <w:suppressAutoHyphens/>
        <w:spacing w:line="100" w:lineRule="atLeast"/>
        <w:ind w:left="1260" w:firstLine="0"/>
        <w:rPr>
          <w:rFonts w:asciiTheme="minorHAnsi" w:hAnsiTheme="minorHAnsi"/>
        </w:rPr>
      </w:pPr>
      <w:r w:rsidRPr="00CA49FA">
        <w:rPr>
          <w:rFonts w:asciiTheme="minorHAnsi" w:hAnsiTheme="minorHAnsi"/>
        </w:rPr>
        <w:t>Organized my own schedule to reach monetary sale goals</w:t>
      </w:r>
    </w:p>
    <w:p w:rsidR="006424B5" w:rsidRPr="00CA49FA" w:rsidRDefault="006424B5" w:rsidP="006424B5">
      <w:pPr>
        <w:numPr>
          <w:ilvl w:val="0"/>
          <w:numId w:val="36"/>
        </w:numPr>
        <w:tabs>
          <w:tab w:val="left" w:pos="1530"/>
        </w:tabs>
        <w:suppressAutoHyphens/>
        <w:spacing w:line="100" w:lineRule="atLeast"/>
        <w:ind w:left="1260" w:firstLine="0"/>
        <w:rPr>
          <w:rFonts w:asciiTheme="minorHAnsi" w:hAnsiTheme="minorHAnsi"/>
        </w:rPr>
      </w:pPr>
      <w:r w:rsidRPr="00CA49FA">
        <w:rPr>
          <w:rFonts w:asciiTheme="minorHAnsi" w:hAnsiTheme="minorHAnsi"/>
        </w:rPr>
        <w:t>Documented client visits and products sold</w:t>
      </w:r>
    </w:p>
    <w:p w:rsidR="006424B5" w:rsidRPr="00CA49FA" w:rsidRDefault="006424B5" w:rsidP="006424B5">
      <w:pPr>
        <w:tabs>
          <w:tab w:val="left" w:pos="1530"/>
        </w:tabs>
        <w:spacing w:line="100" w:lineRule="atLeast"/>
        <w:ind w:firstLine="360"/>
        <w:rPr>
          <w:rFonts w:asciiTheme="minorHAnsi" w:hAnsiTheme="minorHAnsi"/>
        </w:rPr>
      </w:pPr>
      <w:r w:rsidRPr="00CA49FA">
        <w:rPr>
          <w:rFonts w:asciiTheme="minorHAnsi" w:hAnsiTheme="minorHAnsi"/>
          <w:i/>
        </w:rPr>
        <w:t>Zen Angel Service LLC</w:t>
      </w:r>
      <w:r w:rsidRPr="00CA49FA">
        <w:rPr>
          <w:rFonts w:asciiTheme="minorHAnsi" w:hAnsiTheme="minorHAnsi"/>
        </w:rPr>
        <w:t xml:space="preserve">, West Park, FL                                                                                 </w:t>
      </w:r>
    </w:p>
    <w:p w:rsidR="006424B5" w:rsidRPr="00CA49FA" w:rsidRDefault="006424B5" w:rsidP="006424B5">
      <w:pPr>
        <w:tabs>
          <w:tab w:val="left" w:pos="1530"/>
        </w:tabs>
        <w:spacing w:line="100" w:lineRule="atLeast"/>
        <w:ind w:firstLine="720"/>
        <w:rPr>
          <w:rFonts w:asciiTheme="minorHAnsi" w:hAnsiTheme="minorHAnsi"/>
          <w:b/>
        </w:rPr>
      </w:pPr>
      <w:r w:rsidRPr="00CA49FA">
        <w:rPr>
          <w:rFonts w:asciiTheme="minorHAnsi" w:hAnsiTheme="minorHAnsi"/>
          <w:b/>
        </w:rPr>
        <w:t>Apprentice</w:t>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t xml:space="preserve">                     </w:t>
      </w:r>
      <w:r w:rsidRPr="00CA49FA">
        <w:rPr>
          <w:rFonts w:asciiTheme="minorHAnsi" w:hAnsiTheme="minorHAnsi"/>
          <w:b/>
        </w:rPr>
        <w:tab/>
      </w:r>
      <w:r w:rsidRPr="00CA49FA">
        <w:rPr>
          <w:rFonts w:asciiTheme="minorHAnsi" w:hAnsiTheme="minorHAnsi"/>
          <w:b/>
        </w:rPr>
        <w:tab/>
        <w:t xml:space="preserve">       Summer 2006/2007</w:t>
      </w:r>
    </w:p>
    <w:p w:rsidR="006424B5" w:rsidRPr="00CA49FA" w:rsidRDefault="006424B5" w:rsidP="006424B5">
      <w:pPr>
        <w:numPr>
          <w:ilvl w:val="0"/>
          <w:numId w:val="37"/>
        </w:numPr>
        <w:tabs>
          <w:tab w:val="left" w:pos="1530"/>
        </w:tabs>
        <w:suppressAutoHyphens/>
        <w:spacing w:line="100" w:lineRule="atLeast"/>
        <w:ind w:left="1260" w:firstLine="0"/>
        <w:rPr>
          <w:rFonts w:asciiTheme="minorHAnsi" w:hAnsiTheme="minorHAnsi"/>
        </w:rPr>
      </w:pPr>
      <w:r w:rsidRPr="00CA49FA">
        <w:rPr>
          <w:rFonts w:asciiTheme="minorHAnsi" w:hAnsiTheme="minorHAnsi"/>
        </w:rPr>
        <w:t>Assisted the business owner with daily tasks and procedures</w:t>
      </w:r>
    </w:p>
    <w:p w:rsidR="006424B5" w:rsidRPr="00CA49FA" w:rsidRDefault="006424B5" w:rsidP="006424B5">
      <w:pPr>
        <w:numPr>
          <w:ilvl w:val="0"/>
          <w:numId w:val="37"/>
        </w:numPr>
        <w:tabs>
          <w:tab w:val="left" w:pos="1530"/>
        </w:tabs>
        <w:suppressAutoHyphens/>
        <w:spacing w:line="100" w:lineRule="atLeast"/>
        <w:ind w:left="1260" w:firstLine="0"/>
        <w:rPr>
          <w:rFonts w:asciiTheme="minorHAnsi" w:hAnsiTheme="minorHAnsi"/>
        </w:rPr>
      </w:pPr>
      <w:r w:rsidRPr="00CA49FA">
        <w:rPr>
          <w:rFonts w:asciiTheme="minorHAnsi" w:hAnsiTheme="minorHAnsi"/>
        </w:rPr>
        <w:t xml:space="preserve">Responsible  for the basic maintenance of the company van </w:t>
      </w:r>
    </w:p>
    <w:p w:rsidR="006424B5" w:rsidRPr="00CA49FA" w:rsidRDefault="006424B5" w:rsidP="006424B5">
      <w:pPr>
        <w:numPr>
          <w:ilvl w:val="0"/>
          <w:numId w:val="37"/>
        </w:numPr>
        <w:tabs>
          <w:tab w:val="left" w:pos="1530"/>
        </w:tabs>
        <w:suppressAutoHyphens/>
        <w:spacing w:line="100" w:lineRule="atLeast"/>
        <w:ind w:left="1260" w:firstLine="0"/>
        <w:rPr>
          <w:rFonts w:asciiTheme="minorHAnsi" w:hAnsiTheme="minorHAnsi"/>
        </w:rPr>
      </w:pPr>
      <w:r w:rsidRPr="00CA49FA">
        <w:rPr>
          <w:rFonts w:asciiTheme="minorHAnsi" w:hAnsiTheme="minorHAnsi"/>
        </w:rPr>
        <w:t>Learned how to use a buzz saw, sander, staple gun, and jack-hammer</w:t>
      </w:r>
    </w:p>
    <w:p w:rsidR="006424B5" w:rsidRPr="00CA49FA" w:rsidRDefault="006424B5" w:rsidP="006424B5">
      <w:pPr>
        <w:numPr>
          <w:ilvl w:val="0"/>
          <w:numId w:val="37"/>
        </w:numPr>
        <w:tabs>
          <w:tab w:val="left" w:pos="1530"/>
        </w:tabs>
        <w:suppressAutoHyphens/>
        <w:spacing w:line="100" w:lineRule="atLeast"/>
        <w:ind w:left="1260" w:firstLine="0"/>
        <w:rPr>
          <w:rFonts w:asciiTheme="minorHAnsi" w:hAnsiTheme="minorHAnsi"/>
        </w:rPr>
      </w:pPr>
      <w:r w:rsidRPr="00CA49FA">
        <w:rPr>
          <w:rFonts w:asciiTheme="minorHAnsi" w:hAnsiTheme="minorHAnsi"/>
        </w:rPr>
        <w:t>Consistently met deadlines set by employer (Refurbished 200 restaurant chairs in  a week)</w:t>
      </w:r>
    </w:p>
    <w:p w:rsidR="006424B5" w:rsidRPr="00CA49FA" w:rsidRDefault="006424B5" w:rsidP="006424B5">
      <w:pPr>
        <w:numPr>
          <w:ilvl w:val="0"/>
          <w:numId w:val="37"/>
        </w:numPr>
        <w:tabs>
          <w:tab w:val="left" w:pos="1530"/>
        </w:tabs>
        <w:suppressAutoHyphens/>
        <w:spacing w:line="100" w:lineRule="atLeast"/>
        <w:ind w:left="1260" w:firstLine="0"/>
        <w:rPr>
          <w:rFonts w:asciiTheme="minorHAnsi" w:hAnsiTheme="minorHAnsi"/>
        </w:rPr>
      </w:pPr>
      <w:r w:rsidRPr="00CA49FA">
        <w:rPr>
          <w:rFonts w:asciiTheme="minorHAnsi" w:hAnsiTheme="minorHAnsi"/>
        </w:rPr>
        <w:t>Responsible for general cleanliness of wood shop workspace</w:t>
      </w:r>
    </w:p>
    <w:p w:rsidR="006424B5" w:rsidRPr="00CA49FA" w:rsidRDefault="00A52D96" w:rsidP="006424B5">
      <w:pPr>
        <w:spacing w:line="100" w:lineRule="atLeast"/>
        <w:rPr>
          <w:rFonts w:asciiTheme="minorHAnsi" w:hAnsiTheme="minorHAnsi"/>
          <w:b/>
        </w:rPr>
      </w:pPr>
      <w:r>
        <w:rPr>
          <w:rFonts w:asciiTheme="minorHAnsi" w:hAnsiTheme="minorHAnsi"/>
        </w:rPr>
        <w:pict>
          <v:shape id="_x0000_s1231" type="#_x0000_t32" style="position:absolute;margin-left:.75pt;margin-top:.45pt;width:535.5pt;height:.05pt;z-index:251697664;mso-wrap-style:none;mso-position-horizontal:absolute;mso-position-horizontal-relative:text;mso-position-vertical:absolute;mso-position-vertical-relative:text;v-text-anchor:middle"/>
        </w:pict>
      </w:r>
      <w:r w:rsidR="006424B5" w:rsidRPr="00CA49FA">
        <w:rPr>
          <w:rFonts w:asciiTheme="minorHAnsi" w:hAnsiTheme="minorHAnsi"/>
          <w:b/>
        </w:rPr>
        <w:t>Extracurricular Activities</w:t>
      </w:r>
    </w:p>
    <w:p w:rsidR="006424B5" w:rsidRPr="00CA49FA" w:rsidRDefault="006424B5" w:rsidP="006424B5">
      <w:pPr>
        <w:spacing w:line="100" w:lineRule="atLeast"/>
        <w:ind w:firstLine="360"/>
        <w:rPr>
          <w:rFonts w:asciiTheme="minorHAnsi" w:hAnsiTheme="minorHAnsi"/>
          <w:b/>
          <w:i/>
        </w:rPr>
      </w:pPr>
      <w:r w:rsidRPr="00CA49FA">
        <w:rPr>
          <w:rFonts w:asciiTheme="minorHAnsi" w:hAnsiTheme="minorHAnsi"/>
          <w:i/>
        </w:rPr>
        <w:t>American Society of Mechanical Engineers</w:t>
      </w:r>
      <w:r w:rsidRPr="00CA49FA">
        <w:rPr>
          <w:rFonts w:asciiTheme="minorHAnsi" w:hAnsiTheme="minorHAnsi"/>
          <w:b/>
          <w:i/>
        </w:rPr>
        <w:t xml:space="preserve"> </w:t>
      </w:r>
      <w:r w:rsidRPr="00CA49FA">
        <w:rPr>
          <w:rFonts w:asciiTheme="minorHAnsi" w:hAnsiTheme="minorHAnsi"/>
          <w:b/>
          <w:i/>
        </w:rPr>
        <w:tab/>
        <w:t xml:space="preserve">       </w:t>
      </w:r>
    </w:p>
    <w:p w:rsidR="006424B5" w:rsidRPr="00CA49FA" w:rsidRDefault="006424B5" w:rsidP="006424B5">
      <w:pPr>
        <w:spacing w:line="100" w:lineRule="atLeast"/>
        <w:ind w:firstLine="720"/>
        <w:rPr>
          <w:rFonts w:asciiTheme="minorHAnsi" w:hAnsiTheme="minorHAnsi"/>
          <w:b/>
        </w:rPr>
      </w:pPr>
      <w:r w:rsidRPr="00CA49FA">
        <w:rPr>
          <w:rFonts w:asciiTheme="minorHAnsi" w:hAnsiTheme="minorHAnsi"/>
          <w:b/>
        </w:rPr>
        <w:t>Vice President/Member</w:t>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r>
      <w:r w:rsidRPr="00CA49FA">
        <w:rPr>
          <w:rFonts w:asciiTheme="minorHAnsi" w:hAnsiTheme="minorHAnsi"/>
          <w:b/>
        </w:rPr>
        <w:tab/>
        <w:t xml:space="preserve">   Fall 2010/Spring 2010</w:t>
      </w:r>
    </w:p>
    <w:p w:rsidR="006424B5" w:rsidRPr="00CA49FA" w:rsidRDefault="006424B5" w:rsidP="006424B5">
      <w:pPr>
        <w:numPr>
          <w:ilvl w:val="0"/>
          <w:numId w:val="42"/>
        </w:numPr>
        <w:tabs>
          <w:tab w:val="left" w:pos="1530"/>
        </w:tabs>
        <w:suppressAutoHyphens/>
        <w:spacing w:line="100" w:lineRule="atLeast"/>
        <w:ind w:left="1260" w:firstLine="0"/>
        <w:rPr>
          <w:rFonts w:asciiTheme="minorHAnsi" w:hAnsiTheme="minorHAnsi"/>
        </w:rPr>
      </w:pPr>
      <w:r w:rsidRPr="00CA49FA">
        <w:rPr>
          <w:rFonts w:asciiTheme="minorHAnsi" w:hAnsiTheme="minorHAnsi"/>
        </w:rPr>
        <w:t>Established focused and enthusiastic execut</w:t>
      </w:r>
      <w:bookmarkStart w:id="264" w:name="_GoBack"/>
      <w:bookmarkEnd w:id="264"/>
      <w:r w:rsidRPr="00CA49FA">
        <w:rPr>
          <w:rFonts w:asciiTheme="minorHAnsi" w:hAnsiTheme="minorHAnsi"/>
        </w:rPr>
        <w:t>ive board</w:t>
      </w:r>
    </w:p>
    <w:p w:rsidR="006424B5" w:rsidRPr="00CA49FA" w:rsidRDefault="006424B5" w:rsidP="006424B5">
      <w:pPr>
        <w:numPr>
          <w:ilvl w:val="0"/>
          <w:numId w:val="42"/>
        </w:numPr>
        <w:tabs>
          <w:tab w:val="left" w:pos="1530"/>
        </w:tabs>
        <w:suppressAutoHyphens/>
        <w:spacing w:line="100" w:lineRule="atLeast"/>
        <w:ind w:left="1260" w:firstLine="0"/>
        <w:rPr>
          <w:rFonts w:asciiTheme="minorHAnsi" w:hAnsiTheme="minorHAnsi"/>
        </w:rPr>
      </w:pPr>
      <w:r w:rsidRPr="00CA49FA">
        <w:rPr>
          <w:rFonts w:asciiTheme="minorHAnsi" w:hAnsiTheme="minorHAnsi"/>
        </w:rPr>
        <w:t>Increased membership from last year by more than 200%</w:t>
      </w:r>
    </w:p>
    <w:p w:rsidR="006424B5" w:rsidRPr="00CA49FA" w:rsidRDefault="006424B5" w:rsidP="006424B5">
      <w:pPr>
        <w:numPr>
          <w:ilvl w:val="0"/>
          <w:numId w:val="42"/>
        </w:numPr>
        <w:tabs>
          <w:tab w:val="left" w:pos="1530"/>
          <w:tab w:val="left" w:pos="2160"/>
        </w:tabs>
        <w:suppressAutoHyphens/>
        <w:spacing w:line="100" w:lineRule="atLeast"/>
        <w:ind w:left="1260" w:firstLine="0"/>
        <w:rPr>
          <w:rFonts w:asciiTheme="minorHAnsi" w:hAnsiTheme="minorHAnsi"/>
        </w:rPr>
      </w:pPr>
      <w:r w:rsidRPr="00CA49FA">
        <w:rPr>
          <w:rFonts w:asciiTheme="minorHAnsi" w:hAnsiTheme="minorHAnsi"/>
        </w:rPr>
        <w:t xml:space="preserve"> Maintaining membership by getting members involved </w:t>
      </w:r>
    </w:p>
    <w:p w:rsidR="006424B5" w:rsidRPr="00CA49FA" w:rsidRDefault="006424B5" w:rsidP="006424B5">
      <w:pPr>
        <w:numPr>
          <w:ilvl w:val="1"/>
          <w:numId w:val="42"/>
        </w:numPr>
        <w:tabs>
          <w:tab w:val="left" w:pos="1530"/>
          <w:tab w:val="left" w:pos="2160"/>
        </w:tabs>
        <w:suppressAutoHyphens/>
        <w:spacing w:line="100" w:lineRule="atLeast"/>
        <w:rPr>
          <w:rFonts w:asciiTheme="minorHAnsi" w:hAnsiTheme="minorHAnsi"/>
        </w:rPr>
      </w:pPr>
      <w:r w:rsidRPr="00CA49FA">
        <w:rPr>
          <w:rFonts w:asciiTheme="minorHAnsi" w:hAnsiTheme="minorHAnsi"/>
        </w:rPr>
        <w:t>SPDC (H2Go), Mary Brogan Outreach Program</w:t>
      </w:r>
    </w:p>
    <w:p w:rsidR="006424B5" w:rsidRPr="00CA49FA" w:rsidRDefault="006424B5" w:rsidP="006424B5">
      <w:pPr>
        <w:numPr>
          <w:ilvl w:val="0"/>
          <w:numId w:val="42"/>
        </w:numPr>
        <w:tabs>
          <w:tab w:val="left" w:pos="1530"/>
        </w:tabs>
        <w:suppressAutoHyphens/>
        <w:spacing w:line="100" w:lineRule="atLeast"/>
        <w:ind w:left="1260" w:firstLine="0"/>
        <w:rPr>
          <w:rFonts w:asciiTheme="minorHAnsi" w:hAnsiTheme="minorHAnsi"/>
        </w:rPr>
      </w:pPr>
      <w:r w:rsidRPr="00CA49FA">
        <w:rPr>
          <w:rFonts w:asciiTheme="minorHAnsi" w:hAnsiTheme="minorHAnsi"/>
        </w:rPr>
        <w:lastRenderedPageBreak/>
        <w:t>Responsible for coordinating guest speakers, industry tours, funding</w:t>
      </w:r>
    </w:p>
    <w:p w:rsidR="006424B5" w:rsidRPr="00CA49FA" w:rsidRDefault="006424B5" w:rsidP="006424B5">
      <w:pPr>
        <w:tabs>
          <w:tab w:val="left" w:pos="1530"/>
        </w:tabs>
        <w:spacing w:line="100" w:lineRule="atLeast"/>
        <w:rPr>
          <w:rFonts w:asciiTheme="minorHAnsi" w:hAnsiTheme="minorHAnsi"/>
          <w:b/>
        </w:rPr>
      </w:pPr>
      <w:r w:rsidRPr="00CA49FA">
        <w:rPr>
          <w:rFonts w:asciiTheme="minorHAnsi" w:hAnsiTheme="minorHAnsi"/>
          <w:b/>
        </w:rPr>
        <w:t>Community Service</w:t>
      </w:r>
    </w:p>
    <w:p w:rsidR="006424B5" w:rsidRPr="00CA49FA" w:rsidRDefault="006424B5" w:rsidP="006424B5">
      <w:pPr>
        <w:tabs>
          <w:tab w:val="left" w:pos="1530"/>
        </w:tabs>
        <w:spacing w:line="100" w:lineRule="atLeast"/>
        <w:ind w:firstLine="360"/>
        <w:rPr>
          <w:rFonts w:asciiTheme="minorHAnsi" w:hAnsiTheme="minorHAnsi"/>
        </w:rPr>
      </w:pPr>
      <w:r w:rsidRPr="00CA49FA">
        <w:rPr>
          <w:rFonts w:asciiTheme="minorHAnsi" w:hAnsiTheme="minorHAnsi"/>
          <w:i/>
        </w:rPr>
        <w:t>Service for Peace/Summer of Service</w:t>
      </w:r>
      <w:r w:rsidRPr="00CA49FA">
        <w:rPr>
          <w:rFonts w:asciiTheme="minorHAnsi" w:hAnsiTheme="minorHAnsi"/>
        </w:rPr>
        <w:t xml:space="preserve">, Miami Dade College                               </w:t>
      </w:r>
    </w:p>
    <w:p w:rsidR="006424B5" w:rsidRPr="00CA49FA" w:rsidRDefault="006424B5" w:rsidP="006424B5">
      <w:pPr>
        <w:tabs>
          <w:tab w:val="left" w:pos="1530"/>
        </w:tabs>
        <w:spacing w:line="100" w:lineRule="atLeast"/>
        <w:ind w:firstLine="720"/>
        <w:rPr>
          <w:rFonts w:asciiTheme="minorHAnsi" w:hAnsiTheme="minorHAnsi"/>
        </w:rPr>
      </w:pPr>
      <w:r w:rsidRPr="00CA49FA">
        <w:rPr>
          <w:rFonts w:asciiTheme="minorHAnsi" w:hAnsiTheme="minorHAnsi"/>
          <w:b/>
        </w:rPr>
        <w:t xml:space="preserve">Participant (500+ Hours)                                                                     </w:t>
      </w:r>
      <w:r w:rsidRPr="00CA49FA">
        <w:rPr>
          <w:rFonts w:asciiTheme="minorHAnsi" w:hAnsiTheme="minorHAnsi"/>
        </w:rPr>
        <w:tab/>
      </w:r>
      <w:r w:rsidRPr="00CA49FA">
        <w:rPr>
          <w:rFonts w:asciiTheme="minorHAnsi" w:hAnsiTheme="minorHAnsi"/>
          <w:b/>
        </w:rPr>
        <w:t xml:space="preserve">           </w:t>
      </w:r>
      <w:r w:rsidRPr="00CA49FA">
        <w:rPr>
          <w:rFonts w:asciiTheme="minorHAnsi" w:hAnsiTheme="minorHAnsi"/>
          <w:b/>
        </w:rPr>
        <w:tab/>
      </w:r>
      <w:r w:rsidRPr="00CA49FA">
        <w:rPr>
          <w:rFonts w:asciiTheme="minorHAnsi" w:hAnsiTheme="minorHAnsi"/>
          <w:b/>
        </w:rPr>
        <w:tab/>
        <w:t xml:space="preserve">        Summer 2003-2005, 2007</w:t>
      </w:r>
      <w:r w:rsidRPr="00CA49FA">
        <w:rPr>
          <w:rFonts w:asciiTheme="minorHAnsi" w:hAnsiTheme="minorHAnsi"/>
        </w:rPr>
        <w:t xml:space="preserve">             </w:t>
      </w:r>
    </w:p>
    <w:p w:rsidR="006424B5" w:rsidRPr="00CA49FA" w:rsidRDefault="006424B5" w:rsidP="006424B5">
      <w:pPr>
        <w:numPr>
          <w:ilvl w:val="0"/>
          <w:numId w:val="40"/>
        </w:numPr>
        <w:tabs>
          <w:tab w:val="left" w:pos="1530"/>
        </w:tabs>
        <w:suppressAutoHyphens/>
        <w:spacing w:line="100" w:lineRule="atLeast"/>
        <w:ind w:left="1260" w:firstLine="0"/>
        <w:rPr>
          <w:rFonts w:asciiTheme="minorHAnsi" w:hAnsiTheme="minorHAnsi"/>
        </w:rPr>
      </w:pPr>
      <w:r w:rsidRPr="00CA49FA">
        <w:rPr>
          <w:rFonts w:asciiTheme="minorHAnsi" w:hAnsiTheme="minorHAnsi"/>
        </w:rPr>
        <w:t>Contributed to my local community by doing service projects</w:t>
      </w:r>
    </w:p>
    <w:p w:rsidR="006424B5" w:rsidRPr="00CA49FA" w:rsidRDefault="006424B5" w:rsidP="006424B5">
      <w:pPr>
        <w:numPr>
          <w:ilvl w:val="0"/>
          <w:numId w:val="40"/>
        </w:numPr>
        <w:tabs>
          <w:tab w:val="left" w:pos="1530"/>
        </w:tabs>
        <w:suppressAutoHyphens/>
        <w:spacing w:line="100" w:lineRule="atLeast"/>
        <w:ind w:left="1260" w:firstLine="0"/>
        <w:rPr>
          <w:rFonts w:asciiTheme="minorHAnsi" w:hAnsiTheme="minorHAnsi"/>
        </w:rPr>
      </w:pPr>
      <w:r w:rsidRPr="00CA49FA">
        <w:rPr>
          <w:rFonts w:asciiTheme="minorHAnsi" w:hAnsiTheme="minorHAnsi"/>
        </w:rPr>
        <w:t xml:space="preserve">Assisted with cleaning and repainting a community on Le </w:t>
      </w:r>
      <w:proofErr w:type="spellStart"/>
      <w:r w:rsidRPr="00CA49FA">
        <w:rPr>
          <w:rFonts w:asciiTheme="minorHAnsi" w:hAnsiTheme="minorHAnsi"/>
        </w:rPr>
        <w:t>Jeune</w:t>
      </w:r>
      <w:proofErr w:type="spellEnd"/>
      <w:r w:rsidRPr="00CA49FA">
        <w:rPr>
          <w:rFonts w:asciiTheme="minorHAnsi" w:hAnsiTheme="minorHAnsi"/>
        </w:rPr>
        <w:t xml:space="preserve"> Road</w:t>
      </w:r>
    </w:p>
    <w:p w:rsidR="006424B5" w:rsidRPr="00CA49FA" w:rsidRDefault="006424B5" w:rsidP="006424B5">
      <w:pPr>
        <w:numPr>
          <w:ilvl w:val="0"/>
          <w:numId w:val="40"/>
        </w:numPr>
        <w:tabs>
          <w:tab w:val="left" w:pos="1530"/>
        </w:tabs>
        <w:suppressAutoHyphens/>
        <w:spacing w:line="100" w:lineRule="atLeast"/>
        <w:ind w:left="1260" w:firstLine="0"/>
        <w:rPr>
          <w:rFonts w:asciiTheme="minorHAnsi" w:hAnsiTheme="minorHAnsi"/>
        </w:rPr>
      </w:pPr>
      <w:r w:rsidRPr="00CA49FA">
        <w:rPr>
          <w:rFonts w:asciiTheme="minorHAnsi" w:hAnsiTheme="minorHAnsi"/>
        </w:rPr>
        <w:t>Worked with Habitat for Humanity to build houses in Miami-Dade County</w:t>
      </w:r>
    </w:p>
    <w:p w:rsidR="006424B5" w:rsidRPr="00CA49FA" w:rsidRDefault="006424B5" w:rsidP="006424B5">
      <w:pPr>
        <w:numPr>
          <w:ilvl w:val="0"/>
          <w:numId w:val="40"/>
        </w:numPr>
        <w:tabs>
          <w:tab w:val="left" w:pos="1530"/>
        </w:tabs>
        <w:suppressAutoHyphens/>
        <w:spacing w:line="100" w:lineRule="atLeast"/>
        <w:ind w:left="1260" w:firstLine="0"/>
        <w:rPr>
          <w:rFonts w:asciiTheme="minorHAnsi" w:hAnsiTheme="minorHAnsi"/>
        </w:rPr>
      </w:pPr>
      <w:r w:rsidRPr="00CA49FA">
        <w:rPr>
          <w:rFonts w:asciiTheme="minorHAnsi" w:hAnsiTheme="minorHAnsi"/>
        </w:rPr>
        <w:t>Received the Presidential Volunteer Service Award</w:t>
      </w:r>
    </w:p>
    <w:p w:rsidR="006424B5" w:rsidRPr="00CA49FA" w:rsidRDefault="00A52D96" w:rsidP="006424B5">
      <w:pPr>
        <w:spacing w:line="100" w:lineRule="atLeast"/>
        <w:rPr>
          <w:rFonts w:asciiTheme="minorHAnsi" w:hAnsiTheme="minorHAnsi"/>
          <w:b/>
        </w:rPr>
      </w:pPr>
      <w:r>
        <w:rPr>
          <w:rFonts w:asciiTheme="minorHAnsi" w:hAnsiTheme="minorHAnsi"/>
        </w:rPr>
        <w:pict>
          <v:shape id="_x0000_s1232" type="#_x0000_t32" style="position:absolute;margin-left:.75pt;margin-top:-.1pt;width:535.5pt;height:.75pt;z-index:251698688;mso-wrap-style:none;mso-position-horizontal:absolute;mso-position-horizontal-relative:text;mso-position-vertical:absolute;mso-position-vertical-relative:text;v-text-anchor:middle"/>
        </w:pict>
      </w:r>
      <w:r w:rsidR="006424B5" w:rsidRPr="00CA49FA">
        <w:rPr>
          <w:rFonts w:asciiTheme="minorHAnsi" w:hAnsiTheme="minorHAnsi"/>
          <w:b/>
        </w:rPr>
        <w:t>Computer Literacy</w:t>
      </w:r>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r w:rsidRPr="00CA49FA">
        <w:rPr>
          <w:rFonts w:asciiTheme="minorHAnsi" w:hAnsiTheme="minorHAnsi"/>
        </w:rPr>
        <w:t xml:space="preserve">Pro/Engineering </w:t>
      </w:r>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proofErr w:type="spellStart"/>
      <w:r w:rsidRPr="00CA49FA">
        <w:rPr>
          <w:rFonts w:asciiTheme="minorHAnsi" w:hAnsiTheme="minorHAnsi"/>
        </w:rPr>
        <w:t>SmartSketch</w:t>
      </w:r>
      <w:proofErr w:type="spellEnd"/>
      <w:r w:rsidRPr="00CA49FA">
        <w:rPr>
          <w:rFonts w:asciiTheme="minorHAnsi" w:hAnsiTheme="minorHAnsi"/>
        </w:rPr>
        <w:t xml:space="preserve"> LE / Working Model</w:t>
      </w:r>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proofErr w:type="spellStart"/>
      <w:r w:rsidRPr="00CA49FA">
        <w:rPr>
          <w:rFonts w:asciiTheme="minorHAnsi" w:hAnsiTheme="minorHAnsi"/>
        </w:rPr>
        <w:t>MathCAD</w:t>
      </w:r>
      <w:proofErr w:type="spellEnd"/>
      <w:r w:rsidRPr="00CA49FA">
        <w:rPr>
          <w:rFonts w:asciiTheme="minorHAnsi" w:hAnsiTheme="minorHAnsi"/>
        </w:rPr>
        <w:t xml:space="preserve"> </w:t>
      </w:r>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proofErr w:type="spellStart"/>
      <w:r w:rsidRPr="00CA49FA">
        <w:rPr>
          <w:rFonts w:asciiTheme="minorHAnsi" w:hAnsiTheme="minorHAnsi"/>
        </w:rPr>
        <w:t>MatLab</w:t>
      </w:r>
      <w:proofErr w:type="spellEnd"/>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r w:rsidRPr="00CA49FA">
        <w:rPr>
          <w:rFonts w:asciiTheme="minorHAnsi" w:hAnsiTheme="minorHAnsi"/>
        </w:rPr>
        <w:t>MSC Adams/Car</w:t>
      </w:r>
    </w:p>
    <w:p w:rsidR="006424B5" w:rsidRPr="00CA49FA" w:rsidRDefault="006424B5" w:rsidP="006424B5">
      <w:pPr>
        <w:numPr>
          <w:ilvl w:val="0"/>
          <w:numId w:val="39"/>
        </w:numPr>
        <w:tabs>
          <w:tab w:val="left" w:pos="1530"/>
        </w:tabs>
        <w:suppressAutoHyphens/>
        <w:spacing w:line="100" w:lineRule="atLeast"/>
        <w:ind w:left="1260" w:firstLine="0"/>
        <w:rPr>
          <w:rFonts w:asciiTheme="minorHAnsi" w:hAnsiTheme="minorHAnsi"/>
        </w:rPr>
      </w:pPr>
      <w:r w:rsidRPr="00CA49FA">
        <w:rPr>
          <w:rFonts w:asciiTheme="minorHAnsi" w:hAnsiTheme="minorHAnsi"/>
        </w:rPr>
        <w:t>Microsoft Office Suite</w:t>
      </w:r>
    </w:p>
    <w:p w:rsidR="006424B5" w:rsidRPr="00CA49FA" w:rsidRDefault="006424B5" w:rsidP="006424B5">
      <w:pPr>
        <w:rPr>
          <w:rFonts w:asciiTheme="minorHAnsi" w:hAnsiTheme="minorHAnsi"/>
        </w:rPr>
      </w:pPr>
    </w:p>
    <w:p w:rsidR="006424B5" w:rsidRPr="00CA49FA" w:rsidRDefault="006424B5">
      <w:pPr>
        <w:rPr>
          <w:rFonts w:asciiTheme="minorHAnsi" w:hAnsiTheme="minorHAnsi"/>
          <w:b/>
          <w:sz w:val="32"/>
          <w:szCs w:val="32"/>
        </w:rPr>
      </w:pPr>
      <w:r w:rsidRPr="00CA49FA">
        <w:rPr>
          <w:rFonts w:asciiTheme="minorHAnsi" w:hAnsiTheme="minorHAnsi"/>
          <w:b/>
          <w:sz w:val="32"/>
          <w:szCs w:val="32"/>
        </w:rPr>
        <w:br w:type="page"/>
      </w:r>
    </w:p>
    <w:p w:rsidR="006424B5" w:rsidRPr="00CA49FA" w:rsidRDefault="006424B5" w:rsidP="006424B5">
      <w:pPr>
        <w:jc w:val="center"/>
        <w:rPr>
          <w:rFonts w:asciiTheme="minorHAnsi" w:hAnsiTheme="minorHAnsi" w:cs="Arial"/>
          <w:b/>
          <w:bCs/>
          <w:sz w:val="56"/>
          <w:szCs w:val="56"/>
        </w:rPr>
      </w:pPr>
      <w:r w:rsidRPr="00CA49FA">
        <w:rPr>
          <w:rFonts w:asciiTheme="minorHAnsi" w:hAnsiTheme="minorHAnsi" w:cs="Arial"/>
          <w:b/>
          <w:bCs/>
          <w:sz w:val="56"/>
          <w:szCs w:val="56"/>
        </w:rPr>
        <w:lastRenderedPageBreak/>
        <w:t>Kevin D. Miles</w:t>
      </w:r>
    </w:p>
    <w:p w:rsidR="006424B5" w:rsidRPr="00CA49FA" w:rsidRDefault="006424B5" w:rsidP="006424B5">
      <w:pPr>
        <w:jc w:val="center"/>
        <w:rPr>
          <w:rFonts w:asciiTheme="minorHAnsi" w:hAnsiTheme="minorHAnsi" w:cs="Arial"/>
        </w:rPr>
      </w:pPr>
      <w:r w:rsidRPr="00CA49FA">
        <w:rPr>
          <w:rFonts w:asciiTheme="minorHAnsi" w:hAnsiTheme="minorHAnsi" w:cs="Arial"/>
        </w:rPr>
        <w:t>3119 Egrets Landing, Lake Mary, FL 32746</w:t>
      </w:r>
    </w:p>
    <w:p w:rsidR="006424B5" w:rsidRPr="00CA49FA" w:rsidRDefault="006424B5" w:rsidP="006424B5">
      <w:pPr>
        <w:tabs>
          <w:tab w:val="right" w:pos="10540"/>
        </w:tabs>
        <w:ind w:right="15"/>
        <w:rPr>
          <w:rFonts w:asciiTheme="minorHAnsi" w:hAnsiTheme="minorHAnsi" w:cs="Arial"/>
          <w:b/>
          <w:bCs/>
          <w:sz w:val="28"/>
          <w:szCs w:val="28"/>
        </w:rPr>
      </w:pPr>
      <w:r w:rsidRPr="00CA49FA">
        <w:rPr>
          <w:rFonts w:asciiTheme="minorHAnsi" w:hAnsiTheme="minorHAnsi" w:cs="Arial"/>
          <w:sz w:val="22"/>
          <w:szCs w:val="22"/>
        </w:rPr>
        <w:t xml:space="preserve">Kdm06d@fsu.edu                         </w:t>
      </w:r>
      <w:r w:rsidRPr="00CA49FA">
        <w:rPr>
          <w:rFonts w:asciiTheme="minorHAnsi" w:hAnsiTheme="minorHAnsi" w:cs="Arial"/>
          <w:b/>
          <w:bCs/>
          <w:sz w:val="28"/>
          <w:szCs w:val="28"/>
        </w:rPr>
        <w:tab/>
      </w:r>
      <w:r w:rsidRPr="00CA49FA">
        <w:rPr>
          <w:rFonts w:asciiTheme="minorHAnsi" w:hAnsiTheme="minorHAnsi" w:cs="Arial"/>
          <w:sz w:val="22"/>
          <w:szCs w:val="22"/>
        </w:rPr>
        <w:t>(407) 687-3995</w:t>
      </w:r>
    </w:p>
    <w:p w:rsidR="006424B5" w:rsidRPr="00CA49FA" w:rsidRDefault="006424B5" w:rsidP="006424B5">
      <w:pPr>
        <w:tabs>
          <w:tab w:val="right" w:pos="10540"/>
        </w:tabs>
        <w:ind w:right="15"/>
        <w:rPr>
          <w:rFonts w:asciiTheme="minorHAnsi" w:hAnsiTheme="minorHAnsi" w:cs="Arial"/>
          <w:sz w:val="32"/>
          <w:szCs w:val="32"/>
        </w:rPr>
      </w:pPr>
      <w:r w:rsidRPr="00CA49FA">
        <w:rPr>
          <w:rFonts w:asciiTheme="minorHAnsi" w:hAnsiTheme="minorHAnsi" w:cs="Arial"/>
          <w:b/>
          <w:bCs/>
          <w:sz w:val="28"/>
          <w:szCs w:val="28"/>
        </w:rPr>
        <w:tab/>
      </w:r>
    </w:p>
    <w:p w:rsidR="006424B5" w:rsidRPr="00CA49FA" w:rsidRDefault="006424B5" w:rsidP="006424B5">
      <w:pPr>
        <w:pStyle w:val="SubHeading"/>
        <w:spacing w:before="60"/>
        <w:rPr>
          <w:rFonts w:asciiTheme="minorHAnsi" w:hAnsiTheme="minorHAnsi"/>
        </w:rPr>
      </w:pPr>
      <w:r w:rsidRPr="00CA49FA">
        <w:rPr>
          <w:rFonts w:asciiTheme="minorHAnsi" w:hAnsiTheme="minorHAnsi"/>
        </w:rPr>
        <w:t>Education</w:t>
      </w:r>
    </w:p>
    <w:p w:rsidR="006424B5" w:rsidRPr="00CA49FA" w:rsidRDefault="006424B5" w:rsidP="006424B5">
      <w:pPr>
        <w:tabs>
          <w:tab w:val="right" w:pos="10540"/>
        </w:tabs>
        <w:spacing w:before="60" w:after="20"/>
        <w:ind w:right="15"/>
        <w:rPr>
          <w:rFonts w:asciiTheme="minorHAnsi" w:hAnsiTheme="minorHAnsi" w:cs="Arial"/>
          <w:sz w:val="22"/>
          <w:szCs w:val="22"/>
        </w:rPr>
      </w:pPr>
      <w:r w:rsidRPr="00CA49FA">
        <w:rPr>
          <w:rFonts w:asciiTheme="minorHAnsi" w:hAnsiTheme="minorHAnsi" w:cs="Arial"/>
          <w:b/>
          <w:bCs/>
          <w:sz w:val="22"/>
          <w:szCs w:val="22"/>
        </w:rPr>
        <w:t xml:space="preserve">     Florida State University</w:t>
      </w:r>
      <w:r w:rsidRPr="00CA49FA">
        <w:rPr>
          <w:rFonts w:asciiTheme="minorHAnsi" w:hAnsiTheme="minorHAnsi" w:cs="Arial"/>
          <w:sz w:val="22"/>
          <w:szCs w:val="22"/>
        </w:rPr>
        <w:t>, Tallahassee, FL</w:t>
      </w:r>
      <w:r w:rsidRPr="00CA49FA">
        <w:rPr>
          <w:rFonts w:asciiTheme="minorHAnsi" w:hAnsiTheme="minorHAnsi" w:cs="Arial"/>
          <w:sz w:val="22"/>
          <w:szCs w:val="22"/>
        </w:rPr>
        <w:tab/>
      </w:r>
      <w:r w:rsidRPr="00CA49FA">
        <w:rPr>
          <w:rFonts w:asciiTheme="minorHAnsi" w:hAnsiTheme="minorHAnsi" w:cs="Arial"/>
          <w:b/>
          <w:bCs/>
          <w:sz w:val="22"/>
          <w:szCs w:val="22"/>
        </w:rPr>
        <w:t>Spring 2011</w:t>
      </w:r>
    </w:p>
    <w:p w:rsidR="006424B5" w:rsidRPr="00CA49FA" w:rsidRDefault="006424B5" w:rsidP="006424B5">
      <w:pPr>
        <w:ind w:right="15"/>
        <w:rPr>
          <w:rFonts w:asciiTheme="minorHAnsi" w:hAnsiTheme="minorHAnsi" w:cs="Arial"/>
          <w:sz w:val="22"/>
          <w:szCs w:val="22"/>
        </w:rPr>
      </w:pPr>
      <w:r w:rsidRPr="00CA49FA">
        <w:rPr>
          <w:rFonts w:asciiTheme="minorHAnsi" w:hAnsiTheme="minorHAnsi" w:cs="Arial"/>
          <w:sz w:val="22"/>
          <w:szCs w:val="22"/>
        </w:rPr>
        <w:t xml:space="preserve"> </w:t>
      </w:r>
      <w:r w:rsidRPr="00CA49FA">
        <w:rPr>
          <w:rFonts w:asciiTheme="minorHAnsi" w:hAnsiTheme="minorHAnsi" w:cs="Arial"/>
          <w:sz w:val="22"/>
          <w:szCs w:val="22"/>
        </w:rPr>
        <w:tab/>
        <w:t>Bachelor of Science</w:t>
      </w:r>
    </w:p>
    <w:p w:rsidR="006424B5" w:rsidRPr="00CA49FA" w:rsidRDefault="006424B5" w:rsidP="006424B5">
      <w:pPr>
        <w:ind w:right="15"/>
        <w:rPr>
          <w:rFonts w:asciiTheme="minorHAnsi" w:hAnsiTheme="minorHAnsi" w:cs="Arial"/>
          <w:sz w:val="22"/>
          <w:szCs w:val="22"/>
        </w:rPr>
      </w:pPr>
      <w:r w:rsidRPr="00CA49FA">
        <w:rPr>
          <w:rFonts w:asciiTheme="minorHAnsi" w:hAnsiTheme="minorHAnsi" w:cs="Arial"/>
          <w:sz w:val="22"/>
          <w:szCs w:val="22"/>
        </w:rPr>
        <w:tab/>
        <w:t xml:space="preserve">Major: </w:t>
      </w:r>
      <w:r w:rsidRPr="00CA49FA">
        <w:rPr>
          <w:rFonts w:asciiTheme="minorHAnsi" w:hAnsiTheme="minorHAnsi" w:cs="Arial"/>
          <w:b/>
          <w:bCs/>
          <w:sz w:val="22"/>
          <w:szCs w:val="22"/>
        </w:rPr>
        <w:t>Electrical Engineering</w:t>
      </w:r>
    </w:p>
    <w:p w:rsidR="006424B5" w:rsidRPr="00CA49FA" w:rsidRDefault="006424B5" w:rsidP="006424B5">
      <w:pPr>
        <w:pStyle w:val="RegularType"/>
        <w:rPr>
          <w:rFonts w:asciiTheme="minorHAnsi" w:hAnsiTheme="minorHAnsi"/>
        </w:rPr>
      </w:pPr>
      <w:r w:rsidRPr="00CA49FA">
        <w:rPr>
          <w:rFonts w:asciiTheme="minorHAnsi" w:hAnsiTheme="minorHAnsi"/>
        </w:rPr>
        <w:tab/>
        <w:t>3.32 G.P.A.</w:t>
      </w:r>
    </w:p>
    <w:p w:rsidR="006424B5" w:rsidRPr="00CA49FA" w:rsidRDefault="006424B5" w:rsidP="006424B5">
      <w:pPr>
        <w:pStyle w:val="RegularType"/>
        <w:rPr>
          <w:rFonts w:asciiTheme="minorHAnsi" w:hAnsiTheme="minorHAnsi"/>
        </w:rPr>
      </w:pPr>
      <w:r w:rsidRPr="00CA49FA">
        <w:rPr>
          <w:rFonts w:asciiTheme="minorHAnsi" w:hAnsiTheme="minorHAnsi"/>
        </w:rPr>
        <w:tab/>
        <w:t>Minor: Physics, Mathematics</w:t>
      </w:r>
    </w:p>
    <w:p w:rsidR="006424B5" w:rsidRPr="00CA49FA" w:rsidRDefault="006424B5" w:rsidP="006424B5">
      <w:pPr>
        <w:ind w:right="15"/>
        <w:rPr>
          <w:rFonts w:asciiTheme="minorHAnsi" w:hAnsiTheme="minorHAnsi" w:cs="Arial"/>
          <w:b/>
          <w:bCs/>
          <w:sz w:val="28"/>
          <w:szCs w:val="28"/>
        </w:rPr>
      </w:pPr>
    </w:p>
    <w:p w:rsidR="006424B5" w:rsidRPr="00CA49FA" w:rsidRDefault="006424B5" w:rsidP="006424B5">
      <w:pPr>
        <w:ind w:right="15"/>
        <w:rPr>
          <w:rFonts w:asciiTheme="minorHAnsi" w:hAnsiTheme="minorHAnsi" w:cs="Arial"/>
          <w:b/>
          <w:bCs/>
          <w:sz w:val="28"/>
          <w:szCs w:val="28"/>
        </w:rPr>
      </w:pPr>
    </w:p>
    <w:p w:rsidR="006424B5" w:rsidRPr="00CA49FA" w:rsidRDefault="006424B5" w:rsidP="006424B5">
      <w:pPr>
        <w:pStyle w:val="SubHeading"/>
        <w:rPr>
          <w:rFonts w:asciiTheme="minorHAnsi" w:hAnsiTheme="minorHAnsi"/>
        </w:rPr>
      </w:pPr>
      <w:r w:rsidRPr="00CA49FA">
        <w:rPr>
          <w:rFonts w:asciiTheme="minorHAnsi" w:hAnsiTheme="minorHAnsi"/>
        </w:rPr>
        <w:t>Experiences</w:t>
      </w:r>
      <w:r w:rsidRPr="00CA49FA">
        <w:rPr>
          <w:rFonts w:asciiTheme="minorHAnsi" w:hAnsiTheme="minorHAnsi"/>
        </w:rPr>
        <w:tab/>
      </w:r>
    </w:p>
    <w:p w:rsidR="006424B5" w:rsidRPr="00CA49FA" w:rsidRDefault="006424B5" w:rsidP="006424B5">
      <w:pPr>
        <w:tabs>
          <w:tab w:val="right" w:pos="10540"/>
        </w:tabs>
        <w:spacing w:before="60" w:after="20"/>
        <w:ind w:right="15"/>
        <w:rPr>
          <w:rFonts w:asciiTheme="minorHAnsi" w:hAnsiTheme="minorHAnsi" w:cs="Arial"/>
          <w:sz w:val="22"/>
          <w:szCs w:val="22"/>
        </w:rPr>
      </w:pPr>
      <w:r w:rsidRPr="00CA49FA">
        <w:rPr>
          <w:rFonts w:asciiTheme="minorHAnsi" w:hAnsiTheme="minorHAnsi" w:cs="Arial"/>
          <w:b/>
          <w:bCs/>
          <w:sz w:val="22"/>
          <w:szCs w:val="22"/>
        </w:rPr>
        <w:t xml:space="preserve">     Autonomous Underwater Vehicle Competition</w:t>
      </w:r>
      <w:r w:rsidRPr="00CA49FA">
        <w:rPr>
          <w:rFonts w:asciiTheme="minorHAnsi" w:hAnsiTheme="minorHAnsi" w:cs="Arial"/>
          <w:sz w:val="22"/>
          <w:szCs w:val="22"/>
        </w:rPr>
        <w:t>, San Diego, CA</w:t>
      </w:r>
      <w:r w:rsidRPr="00CA49FA">
        <w:rPr>
          <w:rFonts w:asciiTheme="minorHAnsi" w:hAnsiTheme="minorHAnsi" w:cs="Arial"/>
          <w:sz w:val="22"/>
          <w:szCs w:val="22"/>
        </w:rPr>
        <w:tab/>
      </w:r>
    </w:p>
    <w:p w:rsidR="006424B5" w:rsidRPr="00CA49FA" w:rsidRDefault="006424B5" w:rsidP="006424B5">
      <w:pPr>
        <w:pStyle w:val="SubHeadingBold"/>
        <w:tabs>
          <w:tab w:val="right" w:pos="10540"/>
        </w:tabs>
        <w:rPr>
          <w:rFonts w:asciiTheme="minorHAnsi" w:hAnsiTheme="minorHAnsi"/>
          <w:noProof/>
        </w:rPr>
      </w:pPr>
      <w:r w:rsidRPr="00CA49FA">
        <w:rPr>
          <w:rFonts w:asciiTheme="minorHAnsi" w:hAnsiTheme="minorHAnsi"/>
        </w:rPr>
        <w:t xml:space="preserve">            </w:t>
      </w:r>
      <w:r w:rsidRPr="00CA49FA">
        <w:rPr>
          <w:rFonts w:asciiTheme="minorHAnsi" w:hAnsiTheme="minorHAnsi"/>
          <w:noProof/>
        </w:rPr>
        <w:t>Electronics Team Lead</w:t>
      </w:r>
      <w:r w:rsidRPr="00CA49FA">
        <w:rPr>
          <w:rFonts w:asciiTheme="minorHAnsi" w:hAnsiTheme="minorHAnsi"/>
        </w:rPr>
        <w:t xml:space="preserve"> </w:t>
      </w:r>
      <w:r w:rsidRPr="00CA49FA">
        <w:rPr>
          <w:rFonts w:asciiTheme="minorHAnsi" w:hAnsiTheme="minorHAnsi"/>
        </w:rPr>
        <w:tab/>
        <w:t>August 2010 - Present</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AUV from scratch competing in underwater obstacle course</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Designed all vehicle power and circuitry systems</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$11,000 overall team budget</w:t>
      </w:r>
    </w:p>
    <w:p w:rsidR="006424B5" w:rsidRPr="00CA49FA" w:rsidRDefault="006424B5" w:rsidP="006424B5">
      <w:pPr>
        <w:tabs>
          <w:tab w:val="right" w:pos="10540"/>
        </w:tabs>
        <w:ind w:right="15"/>
        <w:rPr>
          <w:rFonts w:asciiTheme="minorHAnsi" w:hAnsiTheme="minorHAnsi" w:cs="Arial"/>
          <w:b/>
          <w:bCs/>
          <w:sz w:val="22"/>
          <w:szCs w:val="22"/>
        </w:rPr>
      </w:pPr>
    </w:p>
    <w:p w:rsidR="006424B5" w:rsidRPr="00CA49FA" w:rsidRDefault="006424B5" w:rsidP="006424B5">
      <w:pPr>
        <w:tabs>
          <w:tab w:val="right" w:pos="10540"/>
        </w:tabs>
        <w:ind w:right="15"/>
        <w:rPr>
          <w:rFonts w:asciiTheme="minorHAnsi" w:hAnsiTheme="minorHAnsi" w:cs="Arial"/>
          <w:sz w:val="22"/>
          <w:szCs w:val="22"/>
        </w:rPr>
      </w:pPr>
      <w:r w:rsidRPr="00CA49FA">
        <w:rPr>
          <w:rFonts w:asciiTheme="minorHAnsi" w:hAnsiTheme="minorHAnsi" w:cs="Arial"/>
          <w:b/>
          <w:bCs/>
          <w:sz w:val="22"/>
          <w:szCs w:val="22"/>
        </w:rPr>
        <w:t xml:space="preserve">     Alpha Tau Omega</w:t>
      </w:r>
      <w:r w:rsidRPr="00CA49FA">
        <w:rPr>
          <w:rFonts w:asciiTheme="minorHAnsi" w:hAnsiTheme="minorHAnsi" w:cs="Arial"/>
          <w:sz w:val="22"/>
          <w:szCs w:val="22"/>
        </w:rPr>
        <w:t>, Leadership Development Fraternity, Tallahassee, FL</w:t>
      </w:r>
      <w:r w:rsidRPr="00CA49FA">
        <w:rPr>
          <w:rFonts w:asciiTheme="minorHAnsi" w:hAnsiTheme="minorHAnsi" w:cs="Arial"/>
          <w:sz w:val="22"/>
          <w:szCs w:val="22"/>
        </w:rPr>
        <w:tab/>
      </w:r>
    </w:p>
    <w:p w:rsidR="006424B5" w:rsidRPr="00CA49FA" w:rsidRDefault="006424B5" w:rsidP="006424B5">
      <w:pPr>
        <w:pStyle w:val="SubHeadingBold"/>
        <w:tabs>
          <w:tab w:val="right" w:pos="10540"/>
        </w:tabs>
        <w:rPr>
          <w:rFonts w:asciiTheme="minorHAnsi" w:hAnsiTheme="minorHAnsi"/>
          <w:noProof/>
        </w:rPr>
      </w:pPr>
      <w:r w:rsidRPr="00CA49FA">
        <w:rPr>
          <w:rFonts w:asciiTheme="minorHAnsi" w:hAnsiTheme="minorHAnsi"/>
        </w:rPr>
        <w:t xml:space="preserve">            </w:t>
      </w:r>
      <w:r w:rsidRPr="00CA49FA">
        <w:rPr>
          <w:rFonts w:asciiTheme="minorHAnsi" w:hAnsiTheme="minorHAnsi"/>
          <w:noProof/>
        </w:rPr>
        <w:t>Founding President</w:t>
      </w:r>
      <w:r w:rsidRPr="00CA49FA">
        <w:rPr>
          <w:rFonts w:asciiTheme="minorHAnsi" w:hAnsiTheme="minorHAnsi"/>
        </w:rPr>
        <w:t xml:space="preserve"> </w:t>
      </w:r>
      <w:r w:rsidRPr="00CA49FA">
        <w:rPr>
          <w:rFonts w:asciiTheme="minorHAnsi" w:hAnsiTheme="minorHAnsi"/>
        </w:rPr>
        <w:tab/>
        <w:t>January - December, 2009</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True Merit Honorable Mention national award winner</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Lead group in 1st place overall finish in FSU Homecoming and Greek Week</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Doubled size from 28 to 64 members</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Effectively designed $30,000+ budget</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 xml:space="preserve">Created detailed scholarship, membership, and public relation programs </w:t>
      </w:r>
    </w:p>
    <w:p w:rsidR="006424B5" w:rsidRPr="00CA49FA" w:rsidRDefault="006424B5" w:rsidP="006424B5">
      <w:pPr>
        <w:pStyle w:val="RegularType"/>
        <w:rPr>
          <w:rFonts w:asciiTheme="minorHAnsi" w:hAnsiTheme="minorHAnsi"/>
        </w:rPr>
      </w:pPr>
    </w:p>
    <w:p w:rsidR="006424B5" w:rsidRPr="00CA49FA" w:rsidRDefault="006424B5" w:rsidP="006424B5">
      <w:pPr>
        <w:tabs>
          <w:tab w:val="right" w:pos="10540"/>
        </w:tabs>
        <w:ind w:right="15"/>
        <w:rPr>
          <w:rFonts w:asciiTheme="minorHAnsi" w:hAnsiTheme="minorHAnsi" w:cs="Arial"/>
          <w:sz w:val="22"/>
          <w:szCs w:val="22"/>
        </w:rPr>
      </w:pPr>
      <w:r w:rsidRPr="00CA49FA">
        <w:rPr>
          <w:rFonts w:asciiTheme="minorHAnsi" w:hAnsiTheme="minorHAnsi" w:cs="Arial"/>
          <w:b/>
          <w:bCs/>
          <w:sz w:val="22"/>
          <w:szCs w:val="22"/>
        </w:rPr>
        <w:t xml:space="preserve">     Circuit City Stores, Inc. </w:t>
      </w:r>
      <w:r w:rsidRPr="00CA49FA">
        <w:rPr>
          <w:rFonts w:asciiTheme="minorHAnsi" w:hAnsiTheme="minorHAnsi" w:cs="Arial"/>
          <w:sz w:val="22"/>
          <w:szCs w:val="22"/>
        </w:rPr>
        <w:t>Lake Mary, FL</w:t>
      </w:r>
      <w:r w:rsidRPr="00CA49FA">
        <w:rPr>
          <w:rFonts w:asciiTheme="minorHAnsi" w:hAnsiTheme="minorHAnsi" w:cs="Arial"/>
          <w:sz w:val="22"/>
          <w:szCs w:val="22"/>
        </w:rPr>
        <w:tab/>
      </w:r>
    </w:p>
    <w:p w:rsidR="006424B5" w:rsidRPr="00CA49FA" w:rsidRDefault="006424B5" w:rsidP="006424B5">
      <w:pPr>
        <w:pStyle w:val="SubHeadingBold"/>
        <w:tabs>
          <w:tab w:val="right" w:pos="10540"/>
        </w:tabs>
        <w:rPr>
          <w:rFonts w:asciiTheme="minorHAnsi" w:hAnsiTheme="minorHAnsi"/>
        </w:rPr>
      </w:pPr>
      <w:r w:rsidRPr="00CA49FA">
        <w:rPr>
          <w:rFonts w:asciiTheme="minorHAnsi" w:hAnsiTheme="minorHAnsi"/>
        </w:rPr>
        <w:t xml:space="preserve">            Mobile Electronics, Installation and Sales</w:t>
      </w:r>
      <w:r w:rsidRPr="00CA49FA">
        <w:rPr>
          <w:rFonts w:asciiTheme="minorHAnsi" w:hAnsiTheme="minorHAnsi"/>
        </w:rPr>
        <w:tab/>
        <w:t>October 2005 - August 2007</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Over $100,000 sold</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Led store sales for 3 consecutive and 7 total months</w:t>
      </w:r>
    </w:p>
    <w:p w:rsidR="006424B5" w:rsidRPr="00CA49FA" w:rsidRDefault="006424B5" w:rsidP="006424B5">
      <w:pPr>
        <w:pStyle w:val="RegularType"/>
        <w:ind w:left="360" w:hanging="360"/>
        <w:rPr>
          <w:rFonts w:asciiTheme="minorHAnsi" w:hAnsiTheme="minorHAnsi"/>
        </w:rPr>
      </w:pPr>
      <w:r w:rsidRPr="00CA49FA">
        <w:rPr>
          <w:rFonts w:asciiTheme="minorHAnsi" w:hAnsiTheme="minorHAnsi"/>
        </w:rPr>
        <w:tab/>
        <w:t>Taught effective sales techniques to 10-15 new employees</w:t>
      </w:r>
    </w:p>
    <w:p w:rsidR="006424B5" w:rsidRPr="00CA49FA" w:rsidRDefault="006424B5" w:rsidP="006424B5">
      <w:pPr>
        <w:pStyle w:val="RegularType"/>
        <w:rPr>
          <w:rFonts w:asciiTheme="minorHAnsi" w:hAnsiTheme="minorHAnsi"/>
        </w:rPr>
      </w:pPr>
    </w:p>
    <w:p w:rsidR="006424B5" w:rsidRPr="00CA49FA" w:rsidRDefault="006424B5" w:rsidP="006424B5">
      <w:pPr>
        <w:pStyle w:val="RegularType"/>
        <w:rPr>
          <w:rFonts w:asciiTheme="minorHAnsi" w:hAnsiTheme="minorHAnsi"/>
        </w:rPr>
      </w:pPr>
    </w:p>
    <w:p w:rsidR="006424B5" w:rsidRPr="00CA49FA" w:rsidRDefault="006424B5" w:rsidP="006424B5">
      <w:pPr>
        <w:pStyle w:val="SubHeading"/>
        <w:rPr>
          <w:rFonts w:asciiTheme="minorHAnsi" w:hAnsiTheme="minorHAnsi"/>
        </w:rPr>
      </w:pPr>
    </w:p>
    <w:p w:rsidR="006424B5" w:rsidRPr="00CA49FA" w:rsidRDefault="006424B5" w:rsidP="006424B5">
      <w:pPr>
        <w:pStyle w:val="SubHeading"/>
        <w:rPr>
          <w:rFonts w:asciiTheme="minorHAnsi" w:hAnsiTheme="minorHAnsi"/>
        </w:rPr>
      </w:pPr>
      <w:r w:rsidRPr="00CA49FA">
        <w:rPr>
          <w:rFonts w:asciiTheme="minorHAnsi" w:hAnsiTheme="minorHAnsi"/>
        </w:rPr>
        <w:t>Activities and Interests</w:t>
      </w:r>
    </w:p>
    <w:p w:rsidR="006424B5" w:rsidRPr="00CA49FA" w:rsidRDefault="006424B5" w:rsidP="006424B5">
      <w:pPr>
        <w:pStyle w:val="RegularType"/>
        <w:spacing w:before="80" w:after="40"/>
        <w:rPr>
          <w:rFonts w:asciiTheme="minorHAnsi" w:hAnsiTheme="minorHAnsi"/>
        </w:rPr>
      </w:pPr>
      <w:r w:rsidRPr="00CA49FA">
        <w:rPr>
          <w:rFonts w:asciiTheme="minorHAnsi" w:hAnsiTheme="minorHAnsi"/>
        </w:rPr>
        <w:tab/>
      </w:r>
      <w:r w:rsidRPr="00CA49FA">
        <w:rPr>
          <w:rFonts w:asciiTheme="minorHAnsi" w:hAnsiTheme="minorHAnsi"/>
          <w:b/>
          <w:bCs/>
        </w:rPr>
        <w:t>Activities</w:t>
      </w:r>
      <w:r w:rsidRPr="00CA49FA">
        <w:rPr>
          <w:rFonts w:asciiTheme="minorHAnsi" w:hAnsiTheme="minorHAnsi"/>
        </w:rPr>
        <w:tab/>
        <w:t>IEEE, FSU Study Abroad,  Alpha Tau Omega</w:t>
      </w:r>
    </w:p>
    <w:p w:rsidR="006424B5" w:rsidRPr="00CA49FA" w:rsidRDefault="006424B5" w:rsidP="006424B5">
      <w:pPr>
        <w:pStyle w:val="RegularType"/>
        <w:spacing w:before="80"/>
        <w:rPr>
          <w:rFonts w:asciiTheme="minorHAnsi" w:hAnsiTheme="minorHAnsi"/>
          <w:b/>
          <w:bCs/>
        </w:rPr>
      </w:pPr>
      <w:r w:rsidRPr="00CA49FA">
        <w:rPr>
          <w:rFonts w:asciiTheme="minorHAnsi" w:hAnsiTheme="minorHAnsi"/>
        </w:rPr>
        <w:t xml:space="preserve">      </w:t>
      </w:r>
      <w:r w:rsidRPr="00CA49FA">
        <w:rPr>
          <w:rFonts w:asciiTheme="minorHAnsi" w:hAnsiTheme="minorHAnsi"/>
          <w:b/>
          <w:bCs/>
        </w:rPr>
        <w:t xml:space="preserve">Services and       </w:t>
      </w:r>
      <w:r w:rsidRPr="00CA49FA">
        <w:rPr>
          <w:rFonts w:asciiTheme="minorHAnsi" w:hAnsiTheme="minorHAnsi"/>
        </w:rPr>
        <w:t xml:space="preserve">30+ Collegiate service hours, Lawton Chiles Leadership Corps,    </w:t>
      </w:r>
      <w:r w:rsidRPr="00CA49FA">
        <w:rPr>
          <w:rFonts w:asciiTheme="minorHAnsi" w:hAnsiTheme="minorHAnsi"/>
        </w:rPr>
        <w:tab/>
        <w:t xml:space="preserve">  </w:t>
      </w:r>
      <w:r w:rsidRPr="00CA49FA">
        <w:rPr>
          <w:rFonts w:asciiTheme="minorHAnsi" w:hAnsiTheme="minorHAnsi"/>
          <w:b/>
          <w:bCs/>
        </w:rPr>
        <w:t xml:space="preserve">      </w:t>
      </w:r>
    </w:p>
    <w:p w:rsidR="006424B5" w:rsidRPr="00CA49FA" w:rsidRDefault="006424B5" w:rsidP="006424B5">
      <w:pPr>
        <w:pStyle w:val="RegularType"/>
        <w:spacing w:after="40"/>
        <w:rPr>
          <w:rFonts w:asciiTheme="minorHAnsi" w:hAnsiTheme="minorHAnsi"/>
          <w:b/>
          <w:bCs/>
        </w:rPr>
      </w:pPr>
      <w:r w:rsidRPr="00CA49FA">
        <w:rPr>
          <w:rFonts w:asciiTheme="minorHAnsi" w:hAnsiTheme="minorHAnsi"/>
          <w:b/>
          <w:bCs/>
        </w:rPr>
        <w:t xml:space="preserve">                Award</w:t>
      </w:r>
      <w:r w:rsidRPr="00CA49FA">
        <w:rPr>
          <w:rFonts w:asciiTheme="minorHAnsi" w:hAnsiTheme="minorHAnsi"/>
          <w:b/>
          <w:bCs/>
          <w:w w:val="90"/>
        </w:rPr>
        <w:t xml:space="preserve">s </w:t>
      </w:r>
      <w:r w:rsidRPr="00CA49FA">
        <w:rPr>
          <w:rFonts w:asciiTheme="minorHAnsi" w:hAnsiTheme="minorHAnsi"/>
          <w:b/>
          <w:bCs/>
        </w:rPr>
        <w:t xml:space="preserve">      </w:t>
      </w:r>
      <w:r w:rsidRPr="00CA49FA">
        <w:rPr>
          <w:rFonts w:asciiTheme="minorHAnsi" w:hAnsiTheme="minorHAnsi"/>
        </w:rPr>
        <w:t>Emerging Leaders Conference, FSUS Playground Project</w:t>
      </w:r>
      <w:r w:rsidRPr="00CA49FA">
        <w:rPr>
          <w:rFonts w:asciiTheme="minorHAnsi" w:hAnsiTheme="minorHAnsi"/>
          <w:b/>
          <w:bCs/>
        </w:rPr>
        <w:t xml:space="preserve">     </w:t>
      </w:r>
    </w:p>
    <w:p w:rsidR="006424B5" w:rsidRPr="00CA49FA" w:rsidRDefault="006424B5" w:rsidP="006424B5">
      <w:pPr>
        <w:pStyle w:val="RegularType"/>
        <w:spacing w:after="40"/>
        <w:rPr>
          <w:rFonts w:asciiTheme="minorHAnsi" w:hAnsiTheme="minorHAnsi"/>
          <w:b/>
          <w:bCs/>
        </w:rPr>
      </w:pPr>
    </w:p>
    <w:p w:rsidR="006424B5" w:rsidRPr="00CA49FA" w:rsidRDefault="006424B5" w:rsidP="006424B5">
      <w:pPr>
        <w:pStyle w:val="RegularType"/>
        <w:spacing w:after="40"/>
        <w:rPr>
          <w:rFonts w:asciiTheme="minorHAnsi" w:hAnsiTheme="minorHAnsi" w:cs="Times New Roman"/>
          <w:color w:val="auto"/>
          <w:kern w:val="0"/>
          <w:sz w:val="24"/>
          <w:szCs w:val="24"/>
        </w:rPr>
      </w:pPr>
    </w:p>
    <w:p w:rsidR="006424B5" w:rsidRPr="00CA49FA" w:rsidRDefault="006424B5" w:rsidP="006424B5">
      <w:pPr>
        <w:rPr>
          <w:rFonts w:asciiTheme="minorHAnsi" w:hAnsiTheme="minorHAnsi"/>
        </w:rPr>
        <w:sectPr w:rsidR="006424B5" w:rsidRPr="00CA49FA">
          <w:pgSz w:w="12240" w:h="15840"/>
          <w:pgMar w:top="1440" w:right="1440" w:bottom="1440" w:left="1440" w:header="720" w:footer="720" w:gutter="0"/>
          <w:cols w:space="720"/>
          <w:noEndnote/>
        </w:sectPr>
      </w:pPr>
    </w:p>
    <w:tbl>
      <w:tblPr>
        <w:tblW w:w="0" w:type="auto"/>
        <w:tblInd w:w="2" w:type="dxa"/>
        <w:tblLayout w:type="fixed"/>
        <w:tblCellMar>
          <w:left w:w="0" w:type="dxa"/>
          <w:right w:w="0" w:type="dxa"/>
        </w:tblCellMar>
        <w:tblLook w:val="0000" w:firstRow="0" w:lastRow="0" w:firstColumn="0" w:lastColumn="0" w:noHBand="0" w:noVBand="0"/>
      </w:tblPr>
      <w:tblGrid>
        <w:gridCol w:w="3637"/>
        <w:gridCol w:w="3403"/>
        <w:gridCol w:w="3490"/>
      </w:tblGrid>
      <w:tr w:rsidR="006424B5" w:rsidRPr="00CA49FA" w:rsidTr="00A52D96">
        <w:trPr>
          <w:trHeight w:val="391"/>
        </w:trPr>
        <w:tc>
          <w:tcPr>
            <w:tcW w:w="3637" w:type="dxa"/>
            <w:tcBorders>
              <w:top w:val="nil"/>
              <w:left w:val="nil"/>
              <w:bottom w:val="nil"/>
              <w:right w:val="nil"/>
            </w:tcBorders>
          </w:tcPr>
          <w:p w:rsidR="006424B5" w:rsidRPr="00CA49FA" w:rsidRDefault="006424B5" w:rsidP="00A52D96">
            <w:pPr>
              <w:pStyle w:val="SubHeading"/>
              <w:rPr>
                <w:rFonts w:asciiTheme="minorHAnsi" w:hAnsiTheme="minorHAnsi" w:cs="Times New Roman"/>
                <w:b w:val="0"/>
                <w:bCs w:val="0"/>
                <w:color w:val="auto"/>
                <w:kern w:val="0"/>
                <w:u w:val="none"/>
              </w:rPr>
            </w:pPr>
            <w:r w:rsidRPr="00CA49FA">
              <w:rPr>
                <w:rFonts w:asciiTheme="minorHAnsi" w:hAnsiTheme="minorHAnsi"/>
              </w:rPr>
              <w:lastRenderedPageBreak/>
              <w:t>Key Skills</w:t>
            </w:r>
          </w:p>
        </w:tc>
        <w:tc>
          <w:tcPr>
            <w:tcW w:w="3403" w:type="dxa"/>
            <w:tcBorders>
              <w:top w:val="nil"/>
              <w:left w:val="nil"/>
              <w:bottom w:val="nil"/>
              <w:right w:val="nil"/>
            </w:tcBorders>
          </w:tcPr>
          <w:p w:rsidR="006424B5" w:rsidRPr="00CA49FA" w:rsidRDefault="006424B5" w:rsidP="00A52D96">
            <w:pPr>
              <w:pStyle w:val="SubHeading"/>
              <w:rPr>
                <w:rFonts w:asciiTheme="minorHAnsi" w:hAnsiTheme="minorHAnsi" w:cs="Times New Roman"/>
                <w:b w:val="0"/>
                <w:bCs w:val="0"/>
                <w:color w:val="auto"/>
                <w:kern w:val="0"/>
                <w:u w:val="none"/>
              </w:rPr>
            </w:pPr>
          </w:p>
        </w:tc>
        <w:tc>
          <w:tcPr>
            <w:tcW w:w="3490" w:type="dxa"/>
            <w:tcBorders>
              <w:top w:val="nil"/>
              <w:left w:val="nil"/>
              <w:bottom w:val="nil"/>
              <w:right w:val="nil"/>
            </w:tcBorders>
          </w:tcPr>
          <w:p w:rsidR="006424B5" w:rsidRPr="00CA49FA" w:rsidRDefault="006424B5" w:rsidP="00A52D96">
            <w:pPr>
              <w:pStyle w:val="SubHeading"/>
              <w:rPr>
                <w:rFonts w:asciiTheme="minorHAnsi" w:hAnsiTheme="minorHAnsi" w:cs="Times New Roman"/>
                <w:b w:val="0"/>
                <w:bCs w:val="0"/>
                <w:color w:val="auto"/>
                <w:kern w:val="0"/>
                <w:u w:val="none"/>
              </w:rPr>
            </w:pPr>
          </w:p>
        </w:tc>
      </w:tr>
      <w:tr w:rsidR="006424B5" w:rsidRPr="00CA49FA" w:rsidTr="00A52D96">
        <w:trPr>
          <w:trHeight w:val="787"/>
        </w:trPr>
        <w:tc>
          <w:tcPr>
            <w:tcW w:w="3637" w:type="dxa"/>
            <w:tcBorders>
              <w:top w:val="nil"/>
              <w:left w:val="nil"/>
              <w:bottom w:val="nil"/>
              <w:right w:val="nil"/>
            </w:tcBorders>
          </w:tcPr>
          <w:p w:rsidR="006424B5" w:rsidRPr="00CA49FA" w:rsidRDefault="006424B5" w:rsidP="00A52D96">
            <w:pPr>
              <w:pStyle w:val="SubHeading2"/>
              <w:jc w:val="left"/>
              <w:rPr>
                <w:rFonts w:asciiTheme="minorHAnsi" w:hAnsiTheme="minorHAnsi"/>
              </w:rPr>
            </w:pPr>
            <w:r w:rsidRPr="00CA49FA">
              <w:rPr>
                <w:rFonts w:asciiTheme="minorHAnsi" w:hAnsiTheme="minorHAnsi"/>
              </w:rPr>
              <w:t>Related Coursework</w:t>
            </w:r>
          </w:p>
          <w:p w:rsidR="006424B5" w:rsidRPr="00CA49FA" w:rsidRDefault="006424B5" w:rsidP="00A52D96">
            <w:pPr>
              <w:pStyle w:val="RegularType"/>
              <w:ind w:left="360" w:hanging="360"/>
              <w:rPr>
                <w:rFonts w:asciiTheme="minorHAnsi" w:hAnsiTheme="minorHAnsi" w:cs="Times New Roman"/>
                <w:color w:val="auto"/>
                <w:kern w:val="0"/>
                <w:sz w:val="24"/>
                <w:szCs w:val="24"/>
              </w:rPr>
            </w:pPr>
            <w:r w:rsidRPr="00CA49FA">
              <w:rPr>
                <w:rFonts w:asciiTheme="minorHAnsi" w:hAnsiTheme="minorHAnsi"/>
              </w:rPr>
              <w:t>Digital Signal Processing Field Program Logic Devices Signals and Systems Solid State Electronics Wireless Networks Communications</w:t>
            </w:r>
          </w:p>
        </w:tc>
        <w:tc>
          <w:tcPr>
            <w:tcW w:w="3403" w:type="dxa"/>
            <w:tcBorders>
              <w:top w:val="nil"/>
              <w:left w:val="nil"/>
              <w:bottom w:val="nil"/>
              <w:right w:val="nil"/>
            </w:tcBorders>
          </w:tcPr>
          <w:p w:rsidR="006424B5" w:rsidRPr="00CA49FA" w:rsidRDefault="006424B5" w:rsidP="00A52D96">
            <w:pPr>
              <w:pStyle w:val="SubHeading2"/>
              <w:jc w:val="left"/>
              <w:rPr>
                <w:rFonts w:asciiTheme="minorHAnsi" w:hAnsiTheme="minorHAnsi"/>
              </w:rPr>
            </w:pPr>
            <w:r w:rsidRPr="00CA49FA">
              <w:rPr>
                <w:rFonts w:asciiTheme="minorHAnsi" w:hAnsiTheme="minorHAnsi"/>
              </w:rPr>
              <w:t>Programming Languages</w:t>
            </w:r>
          </w:p>
          <w:p w:rsidR="006424B5" w:rsidRPr="00CA49FA" w:rsidRDefault="006424B5" w:rsidP="00A52D96">
            <w:pPr>
              <w:pStyle w:val="RegularType"/>
              <w:ind w:left="360" w:hanging="360"/>
              <w:rPr>
                <w:rFonts w:asciiTheme="minorHAnsi" w:hAnsiTheme="minorHAnsi" w:cs="Times New Roman"/>
                <w:color w:val="auto"/>
                <w:kern w:val="0"/>
                <w:sz w:val="24"/>
                <w:szCs w:val="24"/>
              </w:rPr>
            </w:pPr>
            <w:r w:rsidRPr="00CA49FA">
              <w:rPr>
                <w:rFonts w:asciiTheme="minorHAnsi" w:hAnsiTheme="minorHAnsi"/>
              </w:rPr>
              <w:t>C++Assembly VHDL Java</w:t>
            </w:r>
          </w:p>
        </w:tc>
        <w:tc>
          <w:tcPr>
            <w:tcW w:w="3490" w:type="dxa"/>
            <w:tcBorders>
              <w:top w:val="nil"/>
              <w:left w:val="nil"/>
              <w:bottom w:val="nil"/>
              <w:right w:val="nil"/>
            </w:tcBorders>
          </w:tcPr>
          <w:p w:rsidR="006424B5" w:rsidRPr="00CA49FA" w:rsidRDefault="006424B5" w:rsidP="00A52D96">
            <w:pPr>
              <w:pStyle w:val="SubHeading2"/>
              <w:jc w:val="left"/>
              <w:rPr>
                <w:rFonts w:asciiTheme="minorHAnsi" w:hAnsiTheme="minorHAnsi"/>
              </w:rPr>
            </w:pPr>
            <w:r w:rsidRPr="00CA49FA">
              <w:rPr>
                <w:rFonts w:asciiTheme="minorHAnsi" w:hAnsiTheme="minorHAnsi"/>
              </w:rPr>
              <w:t>Software</w:t>
            </w:r>
          </w:p>
          <w:p w:rsidR="006424B5" w:rsidRPr="00CA49FA" w:rsidRDefault="006424B5" w:rsidP="00A52D96">
            <w:pPr>
              <w:pStyle w:val="RegularType"/>
              <w:ind w:left="360" w:hanging="360"/>
              <w:rPr>
                <w:rFonts w:asciiTheme="minorHAnsi" w:hAnsiTheme="minorHAnsi"/>
              </w:rPr>
            </w:pPr>
            <w:proofErr w:type="spellStart"/>
            <w:r w:rsidRPr="00CA49FA">
              <w:rPr>
                <w:rFonts w:asciiTheme="minorHAnsi" w:hAnsiTheme="minorHAnsi"/>
              </w:rPr>
              <w:t>Pspice</w:t>
            </w:r>
            <w:proofErr w:type="spellEnd"/>
          </w:p>
          <w:p w:rsidR="006424B5" w:rsidRPr="00CA49FA" w:rsidRDefault="006424B5" w:rsidP="00A52D96">
            <w:pPr>
              <w:pStyle w:val="RegularType"/>
              <w:ind w:left="360" w:hanging="360"/>
              <w:rPr>
                <w:rFonts w:asciiTheme="minorHAnsi" w:hAnsiTheme="minorHAnsi"/>
              </w:rPr>
            </w:pPr>
            <w:proofErr w:type="spellStart"/>
            <w:r w:rsidRPr="00CA49FA">
              <w:rPr>
                <w:rFonts w:asciiTheme="minorHAnsi" w:hAnsiTheme="minorHAnsi"/>
              </w:rPr>
              <w:t>Matlab</w:t>
            </w:r>
            <w:proofErr w:type="spellEnd"/>
          </w:p>
          <w:p w:rsidR="006424B5" w:rsidRPr="00CA49FA" w:rsidRDefault="006424B5" w:rsidP="00A52D96">
            <w:pPr>
              <w:pStyle w:val="RegularType"/>
              <w:ind w:left="360" w:hanging="360"/>
              <w:rPr>
                <w:rFonts w:asciiTheme="minorHAnsi" w:hAnsiTheme="minorHAnsi"/>
              </w:rPr>
            </w:pPr>
            <w:proofErr w:type="spellStart"/>
            <w:r w:rsidRPr="00CA49FA">
              <w:rPr>
                <w:rFonts w:asciiTheme="minorHAnsi" w:hAnsiTheme="minorHAnsi"/>
              </w:rPr>
              <w:t>Quartus</w:t>
            </w:r>
            <w:proofErr w:type="spellEnd"/>
          </w:p>
          <w:p w:rsidR="006424B5" w:rsidRPr="00CA49FA" w:rsidRDefault="006424B5" w:rsidP="00A52D96">
            <w:pPr>
              <w:pStyle w:val="RegularType"/>
              <w:ind w:left="360" w:hanging="360"/>
              <w:rPr>
                <w:rFonts w:asciiTheme="minorHAnsi" w:hAnsiTheme="minorHAnsi"/>
              </w:rPr>
            </w:pPr>
            <w:r w:rsidRPr="00CA49FA">
              <w:rPr>
                <w:rFonts w:asciiTheme="minorHAnsi" w:hAnsiTheme="minorHAnsi"/>
              </w:rPr>
              <w:t>Eclipse</w:t>
            </w:r>
          </w:p>
          <w:p w:rsidR="006424B5" w:rsidRPr="00CA49FA" w:rsidRDefault="006424B5" w:rsidP="00A52D96">
            <w:pPr>
              <w:pStyle w:val="RegularType"/>
              <w:ind w:left="360" w:hanging="360"/>
              <w:rPr>
                <w:rFonts w:asciiTheme="minorHAnsi" w:hAnsiTheme="minorHAnsi" w:cs="Times New Roman"/>
                <w:color w:val="auto"/>
                <w:kern w:val="0"/>
                <w:sz w:val="24"/>
                <w:szCs w:val="24"/>
              </w:rPr>
            </w:pPr>
            <w:proofErr w:type="spellStart"/>
            <w:r w:rsidRPr="00CA49FA">
              <w:rPr>
                <w:rFonts w:asciiTheme="minorHAnsi" w:hAnsiTheme="minorHAnsi"/>
              </w:rPr>
              <w:t>LTspice</w:t>
            </w:r>
            <w:proofErr w:type="spellEnd"/>
          </w:p>
        </w:tc>
      </w:tr>
      <w:tr w:rsidR="006424B5" w:rsidRPr="00CA49FA" w:rsidTr="00A52D96">
        <w:trPr>
          <w:trHeight w:val="1098"/>
        </w:trPr>
        <w:tc>
          <w:tcPr>
            <w:tcW w:w="3637" w:type="dxa"/>
            <w:tcBorders>
              <w:top w:val="nil"/>
              <w:left w:val="nil"/>
              <w:bottom w:val="nil"/>
              <w:right w:val="nil"/>
            </w:tcBorders>
          </w:tcPr>
          <w:p w:rsidR="006424B5" w:rsidRPr="00CA49FA" w:rsidRDefault="006424B5" w:rsidP="00A52D96">
            <w:pPr>
              <w:pStyle w:val="RegularType"/>
              <w:ind w:left="360" w:hanging="360"/>
              <w:rPr>
                <w:rFonts w:asciiTheme="minorHAnsi" w:hAnsiTheme="minorHAnsi" w:cs="Times New Roman"/>
                <w:color w:val="auto"/>
                <w:kern w:val="0"/>
                <w:sz w:val="24"/>
                <w:szCs w:val="24"/>
              </w:rPr>
            </w:pPr>
          </w:p>
        </w:tc>
        <w:tc>
          <w:tcPr>
            <w:tcW w:w="3403" w:type="dxa"/>
            <w:tcBorders>
              <w:top w:val="nil"/>
              <w:left w:val="nil"/>
              <w:bottom w:val="nil"/>
              <w:right w:val="nil"/>
            </w:tcBorders>
          </w:tcPr>
          <w:p w:rsidR="006424B5" w:rsidRPr="00CA49FA" w:rsidRDefault="006424B5" w:rsidP="00A52D96">
            <w:pPr>
              <w:pStyle w:val="RegularType"/>
              <w:ind w:left="360" w:hanging="360"/>
              <w:rPr>
                <w:rFonts w:asciiTheme="minorHAnsi" w:hAnsiTheme="minorHAnsi" w:cs="Times New Roman"/>
                <w:color w:val="auto"/>
                <w:kern w:val="0"/>
                <w:sz w:val="24"/>
                <w:szCs w:val="24"/>
              </w:rPr>
            </w:pPr>
          </w:p>
        </w:tc>
        <w:tc>
          <w:tcPr>
            <w:tcW w:w="3490" w:type="dxa"/>
            <w:tcBorders>
              <w:top w:val="nil"/>
              <w:left w:val="nil"/>
              <w:bottom w:val="nil"/>
              <w:right w:val="nil"/>
            </w:tcBorders>
          </w:tcPr>
          <w:p w:rsidR="006424B5" w:rsidRPr="00CA49FA" w:rsidRDefault="006424B5" w:rsidP="00A52D96">
            <w:pPr>
              <w:pStyle w:val="RegularType"/>
              <w:ind w:left="360" w:hanging="360"/>
              <w:rPr>
                <w:rFonts w:asciiTheme="minorHAnsi" w:hAnsiTheme="minorHAnsi" w:cs="Times New Roman"/>
                <w:color w:val="auto"/>
                <w:kern w:val="0"/>
                <w:sz w:val="24"/>
                <w:szCs w:val="24"/>
              </w:rPr>
            </w:pPr>
          </w:p>
        </w:tc>
      </w:tr>
    </w:tbl>
    <w:p w:rsidR="006424B5" w:rsidRPr="00CA49FA" w:rsidRDefault="006424B5" w:rsidP="004A6216">
      <w:pPr>
        <w:rPr>
          <w:rFonts w:asciiTheme="minorHAnsi" w:hAnsiTheme="minorHAnsi"/>
          <w:b/>
          <w:sz w:val="32"/>
          <w:szCs w:val="32"/>
        </w:rPr>
      </w:pPr>
    </w:p>
    <w:p w:rsidR="006424B5" w:rsidRPr="00CA49FA" w:rsidRDefault="006424B5">
      <w:pPr>
        <w:rPr>
          <w:rFonts w:asciiTheme="minorHAnsi" w:hAnsiTheme="minorHAnsi"/>
          <w:b/>
          <w:sz w:val="32"/>
          <w:szCs w:val="32"/>
        </w:rPr>
      </w:pPr>
      <w:r w:rsidRPr="00CA49FA">
        <w:rPr>
          <w:rFonts w:asciiTheme="minorHAnsi" w:hAnsiTheme="minorHAnsi"/>
          <w:b/>
          <w:sz w:val="32"/>
          <w:szCs w:val="32"/>
        </w:rPr>
        <w:br w:type="page"/>
      </w:r>
    </w:p>
    <w:p w:rsidR="00CA49FA" w:rsidRPr="00CA49FA" w:rsidRDefault="00CA49FA" w:rsidP="00CA49FA">
      <w:pPr>
        <w:jc w:val="center"/>
        <w:rPr>
          <w:rFonts w:asciiTheme="minorHAnsi" w:hAnsiTheme="minorHAnsi"/>
          <w:sz w:val="44"/>
          <w:szCs w:val="44"/>
        </w:rPr>
      </w:pPr>
      <w:r w:rsidRPr="00CA49FA">
        <w:rPr>
          <w:rFonts w:asciiTheme="minorHAnsi" w:hAnsiTheme="minorHAnsi"/>
          <w:sz w:val="44"/>
          <w:szCs w:val="44"/>
        </w:rPr>
        <w:lastRenderedPageBreak/>
        <w:t>Victoria Jefferson</w:t>
      </w:r>
    </w:p>
    <w:p w:rsidR="00CA49FA" w:rsidRPr="00CA49FA" w:rsidRDefault="00CA49FA" w:rsidP="00CA49FA">
      <w:pPr>
        <w:jc w:val="center"/>
        <w:rPr>
          <w:rFonts w:asciiTheme="minorHAnsi" w:hAnsiTheme="minorHAnsi"/>
        </w:rPr>
      </w:pPr>
      <w:r w:rsidRPr="00CA49FA">
        <w:rPr>
          <w:rFonts w:asciiTheme="minorHAnsi" w:hAnsiTheme="minorHAnsi"/>
        </w:rPr>
        <w:t xml:space="preserve">Email: </w:t>
      </w:r>
      <w:hyperlink r:id="rId68" w:history="1">
        <w:r w:rsidRPr="00CA49FA">
          <w:rPr>
            <w:rStyle w:val="Hyperlink"/>
            <w:rFonts w:asciiTheme="minorHAnsi" w:hAnsiTheme="minorHAnsi"/>
          </w:rPr>
          <w:t>vcj07@fsu.edu</w:t>
        </w:r>
      </w:hyperlink>
    </w:p>
    <w:p w:rsidR="00CA49FA" w:rsidRPr="00CA49FA" w:rsidRDefault="00CA49FA" w:rsidP="00CA49FA">
      <w:pPr>
        <w:jc w:val="center"/>
        <w:rPr>
          <w:rFonts w:asciiTheme="minorHAnsi" w:hAnsiTheme="minorHAnsi"/>
        </w:rPr>
      </w:pPr>
      <w:r w:rsidRPr="00CA49FA">
        <w:rPr>
          <w:rFonts w:asciiTheme="minorHAnsi" w:hAnsiTheme="minorHAnsi"/>
        </w:rPr>
        <w:t>Phone: (786) 338-1776</w:t>
      </w:r>
    </w:p>
    <w:p w:rsidR="00CA49FA" w:rsidRPr="00CA49FA" w:rsidRDefault="00CA49FA" w:rsidP="00CA49FA">
      <w:pPr>
        <w:pBdr>
          <w:bottom w:val="single" w:sz="4" w:space="1" w:color="auto"/>
        </w:pBdr>
        <w:rPr>
          <w:rFonts w:asciiTheme="minorHAnsi" w:hAnsiTheme="minorHAnsi"/>
          <w:sz w:val="20"/>
        </w:rPr>
      </w:pPr>
      <w:r w:rsidRPr="00CA49FA">
        <w:rPr>
          <w:rFonts w:asciiTheme="minorHAnsi" w:hAnsiTheme="minorHAnsi"/>
          <w:sz w:val="20"/>
        </w:rPr>
        <w:t xml:space="preserve">Permanent Address: </w:t>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t>Local Address:</w:t>
      </w:r>
      <w:r w:rsidRPr="00CA49FA">
        <w:rPr>
          <w:rFonts w:asciiTheme="minorHAnsi" w:hAnsiTheme="minorHAnsi"/>
          <w:sz w:val="20"/>
        </w:rPr>
        <w:tab/>
      </w:r>
    </w:p>
    <w:p w:rsidR="00CA49FA" w:rsidRPr="00CA49FA" w:rsidRDefault="00CA49FA" w:rsidP="00CA49FA">
      <w:pPr>
        <w:pBdr>
          <w:bottom w:val="single" w:sz="4" w:space="1" w:color="auto"/>
        </w:pBdr>
        <w:rPr>
          <w:rFonts w:asciiTheme="minorHAnsi" w:hAnsiTheme="minorHAnsi"/>
          <w:sz w:val="20"/>
        </w:rPr>
      </w:pPr>
      <w:r w:rsidRPr="00CA49FA">
        <w:rPr>
          <w:rFonts w:asciiTheme="minorHAnsi" w:hAnsiTheme="minorHAnsi"/>
          <w:sz w:val="20"/>
        </w:rPr>
        <w:t>20905 NW 32</w:t>
      </w:r>
      <w:r w:rsidRPr="00CA49FA">
        <w:rPr>
          <w:rFonts w:asciiTheme="minorHAnsi" w:hAnsiTheme="minorHAnsi"/>
          <w:sz w:val="20"/>
          <w:vertAlign w:val="superscript"/>
        </w:rPr>
        <w:t>nd</w:t>
      </w:r>
      <w:r w:rsidRPr="00CA49FA">
        <w:rPr>
          <w:rFonts w:asciiTheme="minorHAnsi" w:hAnsiTheme="minorHAnsi"/>
          <w:sz w:val="20"/>
        </w:rPr>
        <w:t xml:space="preserve"> Court</w:t>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t>1310 Hiawatha Farms Rd</w:t>
      </w:r>
    </w:p>
    <w:p w:rsidR="00CA49FA" w:rsidRPr="00CA49FA" w:rsidRDefault="00CA49FA" w:rsidP="00CA49FA">
      <w:pPr>
        <w:pBdr>
          <w:bottom w:val="single" w:sz="4" w:space="1" w:color="auto"/>
        </w:pBdr>
        <w:rPr>
          <w:rFonts w:asciiTheme="minorHAnsi" w:hAnsiTheme="minorHAnsi"/>
          <w:sz w:val="20"/>
        </w:rPr>
      </w:pPr>
      <w:r w:rsidRPr="00CA49FA">
        <w:rPr>
          <w:rFonts w:asciiTheme="minorHAnsi" w:hAnsiTheme="minorHAnsi"/>
          <w:sz w:val="20"/>
        </w:rPr>
        <w:t>Miami, FL 33056</w:t>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t>Monticello, FL 32344</w:t>
      </w:r>
      <w:r w:rsidRPr="00CA49FA">
        <w:rPr>
          <w:rFonts w:asciiTheme="minorHAnsi" w:hAnsiTheme="minorHAnsi"/>
          <w:sz w:val="20"/>
        </w:rPr>
        <w:tab/>
      </w:r>
      <w:r w:rsidRPr="00CA49FA">
        <w:rPr>
          <w:rFonts w:asciiTheme="minorHAnsi" w:hAnsiTheme="minorHAnsi"/>
          <w:sz w:val="20"/>
        </w:rPr>
        <w:tab/>
      </w:r>
    </w:p>
    <w:p w:rsidR="00CA49FA" w:rsidRPr="00CA49FA" w:rsidRDefault="00CA49FA" w:rsidP="00CA49FA">
      <w:pPr>
        <w:rPr>
          <w:rFonts w:asciiTheme="minorHAnsi" w:hAnsiTheme="minorHAnsi"/>
          <w:b/>
        </w:rPr>
      </w:pPr>
    </w:p>
    <w:p w:rsidR="00CA49FA" w:rsidRPr="00CA49FA" w:rsidRDefault="00CA49FA" w:rsidP="00CA49FA">
      <w:pPr>
        <w:rPr>
          <w:rFonts w:asciiTheme="minorHAnsi" w:hAnsiTheme="minorHAnsi"/>
          <w:b/>
        </w:rPr>
      </w:pPr>
      <w:r w:rsidRPr="00CA49FA">
        <w:rPr>
          <w:rFonts w:asciiTheme="minorHAnsi" w:hAnsiTheme="minorHAnsi"/>
          <w:b/>
        </w:rPr>
        <w:t>OBJECTIVE</w:t>
      </w:r>
    </w:p>
    <w:p w:rsidR="00CA49FA" w:rsidRPr="00CA49FA" w:rsidRDefault="00CA49FA" w:rsidP="00CA49FA">
      <w:pPr>
        <w:ind w:left="1440"/>
        <w:rPr>
          <w:rFonts w:asciiTheme="minorHAnsi" w:hAnsiTheme="minorHAnsi"/>
          <w:sz w:val="20"/>
        </w:rPr>
      </w:pPr>
      <w:r w:rsidRPr="00CA49FA">
        <w:rPr>
          <w:rFonts w:asciiTheme="minorHAnsi" w:hAnsiTheme="minorHAnsi"/>
          <w:sz w:val="20"/>
        </w:rPr>
        <w:t>To obtain a challenging position as an intern within the Computer Engineering discipline and the possibility of career advancement.</w:t>
      </w:r>
    </w:p>
    <w:p w:rsidR="00CA49FA" w:rsidRPr="00CA49FA" w:rsidRDefault="00CA49FA" w:rsidP="00CA49FA">
      <w:pPr>
        <w:rPr>
          <w:rFonts w:asciiTheme="minorHAnsi" w:hAnsiTheme="minorHAnsi"/>
          <w:sz w:val="20"/>
        </w:rPr>
      </w:pPr>
    </w:p>
    <w:p w:rsidR="00CA49FA" w:rsidRPr="00CA49FA" w:rsidRDefault="00CA49FA" w:rsidP="00CA49FA">
      <w:pPr>
        <w:rPr>
          <w:rFonts w:asciiTheme="minorHAnsi" w:hAnsiTheme="minorHAnsi"/>
          <w:b/>
        </w:rPr>
      </w:pPr>
      <w:r w:rsidRPr="00CA49FA">
        <w:rPr>
          <w:rFonts w:asciiTheme="minorHAnsi" w:hAnsiTheme="minorHAnsi"/>
          <w:b/>
        </w:rPr>
        <w:t>EDUCATION</w:t>
      </w:r>
    </w:p>
    <w:p w:rsidR="00CA49FA" w:rsidRPr="00CA49FA" w:rsidRDefault="00CA49FA" w:rsidP="00CA49FA">
      <w:pPr>
        <w:pStyle w:val="CompanyName"/>
        <w:rPr>
          <w:rFonts w:asciiTheme="minorHAnsi" w:hAnsiTheme="minorHAnsi"/>
          <w:sz w:val="20"/>
        </w:rPr>
      </w:pPr>
      <w:r w:rsidRPr="00CA49FA">
        <w:rPr>
          <w:rFonts w:asciiTheme="minorHAnsi" w:hAnsiTheme="minorHAnsi"/>
          <w:b/>
        </w:rPr>
        <w:tab/>
      </w:r>
      <w:r w:rsidRPr="00CA49FA">
        <w:rPr>
          <w:rFonts w:asciiTheme="minorHAnsi" w:hAnsiTheme="minorHAnsi"/>
          <w:sz w:val="20"/>
        </w:rPr>
        <w:t xml:space="preserve">Florida State University Tallahassee, Florida                                      </w:t>
      </w:r>
      <w:r w:rsidRPr="00CA49FA">
        <w:rPr>
          <w:rFonts w:asciiTheme="minorHAnsi" w:hAnsiTheme="minorHAnsi"/>
          <w:sz w:val="20"/>
        </w:rPr>
        <w:tab/>
      </w:r>
      <w:r w:rsidRPr="00CA49FA">
        <w:rPr>
          <w:rFonts w:asciiTheme="minorHAnsi" w:hAnsiTheme="minorHAnsi"/>
          <w:sz w:val="20"/>
        </w:rPr>
        <w:tab/>
        <w:t xml:space="preserve"> December 2011</w:t>
      </w:r>
    </w:p>
    <w:p w:rsidR="00CA49FA" w:rsidRPr="00CA49FA" w:rsidRDefault="00CA49FA" w:rsidP="00CA49FA">
      <w:pPr>
        <w:pStyle w:val="JobTitle"/>
        <w:ind w:left="720" w:firstLine="720"/>
        <w:rPr>
          <w:rFonts w:asciiTheme="minorHAnsi" w:hAnsiTheme="minorHAnsi"/>
          <w:b/>
          <w:sz w:val="20"/>
        </w:rPr>
      </w:pPr>
      <w:r w:rsidRPr="00CA49FA">
        <w:rPr>
          <w:rFonts w:asciiTheme="minorHAnsi" w:hAnsiTheme="minorHAnsi"/>
          <w:b/>
          <w:sz w:val="20"/>
        </w:rPr>
        <w:t xml:space="preserve">Bachelor of Science in Computer Engineering </w:t>
      </w:r>
    </w:p>
    <w:p w:rsidR="00CA49FA" w:rsidRPr="00CA49FA" w:rsidRDefault="00CA49FA" w:rsidP="00CA49FA">
      <w:pPr>
        <w:pStyle w:val="ListParagraph"/>
        <w:numPr>
          <w:ilvl w:val="0"/>
          <w:numId w:val="43"/>
        </w:numPr>
        <w:spacing w:after="0" w:line="240" w:lineRule="auto"/>
        <w:jc w:val="both"/>
        <w:rPr>
          <w:rFonts w:asciiTheme="minorHAnsi" w:hAnsiTheme="minorHAnsi"/>
        </w:rPr>
      </w:pPr>
      <w:r w:rsidRPr="00CA49FA">
        <w:rPr>
          <w:rFonts w:asciiTheme="minorHAnsi" w:hAnsiTheme="minorHAnsi"/>
          <w:b/>
          <w:sz w:val="20"/>
        </w:rPr>
        <w:t>GPA: 3.22</w:t>
      </w:r>
    </w:p>
    <w:p w:rsidR="00CA49FA" w:rsidRPr="00CA49FA" w:rsidRDefault="00CA49FA" w:rsidP="00CA49FA">
      <w:pPr>
        <w:rPr>
          <w:rFonts w:asciiTheme="minorHAnsi" w:hAnsiTheme="minorHAnsi"/>
          <w:b/>
        </w:rPr>
      </w:pPr>
      <w:r w:rsidRPr="00CA49FA">
        <w:rPr>
          <w:rFonts w:asciiTheme="minorHAnsi" w:hAnsiTheme="minorHAnsi"/>
          <w:b/>
        </w:rPr>
        <w:t>SKILLS</w:t>
      </w:r>
    </w:p>
    <w:p w:rsidR="00CA49FA" w:rsidRPr="00CA49FA" w:rsidRDefault="00CA49FA" w:rsidP="00CA49FA">
      <w:pPr>
        <w:pStyle w:val="ListParagraph"/>
        <w:numPr>
          <w:ilvl w:val="0"/>
          <w:numId w:val="44"/>
        </w:numPr>
        <w:shd w:val="clear" w:color="auto" w:fill="FFFFFF"/>
        <w:spacing w:after="0" w:line="240" w:lineRule="auto"/>
        <w:rPr>
          <w:rFonts w:asciiTheme="minorHAnsi" w:hAnsiTheme="minorHAnsi"/>
          <w:sz w:val="20"/>
        </w:rPr>
      </w:pPr>
      <w:r w:rsidRPr="00CA49FA">
        <w:rPr>
          <w:rFonts w:asciiTheme="minorHAnsi" w:hAnsiTheme="minorHAnsi"/>
          <w:bCs/>
          <w:sz w:val="20"/>
        </w:rPr>
        <w:t>Languages</w:t>
      </w:r>
      <w:r w:rsidRPr="00CA49FA">
        <w:rPr>
          <w:rFonts w:asciiTheme="minorHAnsi" w:hAnsiTheme="minorHAnsi"/>
          <w:sz w:val="20"/>
        </w:rPr>
        <w:t>: C++, MATLAB</w:t>
      </w:r>
    </w:p>
    <w:p w:rsidR="00CA49FA" w:rsidRPr="00CA49FA" w:rsidRDefault="00CA49FA" w:rsidP="00CA49FA">
      <w:pPr>
        <w:pStyle w:val="ListParagraph"/>
        <w:numPr>
          <w:ilvl w:val="0"/>
          <w:numId w:val="44"/>
        </w:numPr>
        <w:shd w:val="clear" w:color="auto" w:fill="FFFFFF"/>
        <w:spacing w:after="0" w:line="240" w:lineRule="auto"/>
        <w:rPr>
          <w:rFonts w:asciiTheme="minorHAnsi" w:hAnsiTheme="minorHAnsi"/>
          <w:sz w:val="20"/>
        </w:rPr>
      </w:pPr>
      <w:r w:rsidRPr="00CA49FA">
        <w:rPr>
          <w:rFonts w:asciiTheme="minorHAnsi" w:hAnsiTheme="minorHAnsi"/>
          <w:bCs/>
          <w:sz w:val="20"/>
        </w:rPr>
        <w:t>Applications</w:t>
      </w:r>
      <w:r w:rsidRPr="00CA49FA">
        <w:rPr>
          <w:rFonts w:asciiTheme="minorHAnsi" w:hAnsiTheme="minorHAnsi"/>
          <w:bCs/>
          <w:sz w:val="14"/>
          <w:szCs w:val="14"/>
        </w:rPr>
        <w:t xml:space="preserve">: </w:t>
      </w:r>
      <w:r w:rsidRPr="00CA49FA">
        <w:rPr>
          <w:rFonts w:asciiTheme="minorHAnsi" w:hAnsiTheme="minorHAnsi"/>
          <w:sz w:val="20"/>
        </w:rPr>
        <w:t>MS Visual Studio, PSPICE/</w:t>
      </w:r>
      <w:proofErr w:type="spellStart"/>
      <w:r w:rsidRPr="00CA49FA">
        <w:rPr>
          <w:rFonts w:asciiTheme="minorHAnsi" w:hAnsiTheme="minorHAnsi"/>
          <w:sz w:val="20"/>
        </w:rPr>
        <w:t>Multisim</w:t>
      </w:r>
      <w:proofErr w:type="spellEnd"/>
      <w:r w:rsidRPr="00CA49FA">
        <w:rPr>
          <w:rFonts w:asciiTheme="minorHAnsi" w:hAnsiTheme="minorHAnsi"/>
          <w:sz w:val="20"/>
        </w:rPr>
        <w:t xml:space="preserve">, Microsoft Word, Excel, </w:t>
      </w:r>
      <w:proofErr w:type="spellStart"/>
      <w:r w:rsidRPr="00CA49FA">
        <w:rPr>
          <w:rFonts w:asciiTheme="minorHAnsi" w:hAnsiTheme="minorHAnsi"/>
          <w:sz w:val="20"/>
        </w:rPr>
        <w:t>Powerpoint</w:t>
      </w:r>
      <w:proofErr w:type="spellEnd"/>
      <w:r w:rsidRPr="00CA49FA">
        <w:rPr>
          <w:rFonts w:asciiTheme="minorHAnsi" w:hAnsiTheme="minorHAnsi"/>
          <w:sz w:val="20"/>
        </w:rPr>
        <w:t>, Outlook</w:t>
      </w:r>
    </w:p>
    <w:p w:rsidR="00CA49FA" w:rsidRPr="00CA49FA" w:rsidRDefault="00CA49FA" w:rsidP="00CA49FA">
      <w:pPr>
        <w:pStyle w:val="ListParagraph"/>
        <w:numPr>
          <w:ilvl w:val="0"/>
          <w:numId w:val="44"/>
        </w:numPr>
        <w:spacing w:after="0" w:line="240" w:lineRule="auto"/>
        <w:jc w:val="both"/>
        <w:rPr>
          <w:rFonts w:asciiTheme="minorHAnsi" w:hAnsiTheme="minorHAnsi"/>
        </w:rPr>
      </w:pPr>
      <w:r w:rsidRPr="00CA49FA">
        <w:rPr>
          <w:rFonts w:asciiTheme="minorHAnsi" w:hAnsiTheme="minorHAnsi"/>
          <w:bCs/>
          <w:sz w:val="20"/>
        </w:rPr>
        <w:t xml:space="preserve">Operating Systems: </w:t>
      </w:r>
      <w:r w:rsidRPr="00CA49FA">
        <w:rPr>
          <w:rFonts w:asciiTheme="minorHAnsi" w:hAnsiTheme="minorHAnsi"/>
          <w:sz w:val="20"/>
        </w:rPr>
        <w:t>Windows, Unix</w:t>
      </w:r>
    </w:p>
    <w:p w:rsidR="00CA49FA" w:rsidRPr="00CA49FA" w:rsidRDefault="00CA49FA" w:rsidP="00CA49FA">
      <w:pPr>
        <w:rPr>
          <w:rFonts w:asciiTheme="minorHAnsi" w:hAnsiTheme="minorHAnsi"/>
          <w:b/>
        </w:rPr>
      </w:pPr>
    </w:p>
    <w:p w:rsidR="00CA49FA" w:rsidRPr="00CA49FA" w:rsidRDefault="00CA49FA" w:rsidP="00CA49FA">
      <w:pPr>
        <w:rPr>
          <w:rFonts w:asciiTheme="minorHAnsi" w:hAnsiTheme="minorHAnsi"/>
          <w:b/>
        </w:rPr>
      </w:pPr>
      <w:r w:rsidRPr="00CA49FA">
        <w:rPr>
          <w:rFonts w:asciiTheme="minorHAnsi" w:hAnsiTheme="minorHAnsi"/>
          <w:b/>
        </w:rPr>
        <w:t>RELEVANT COURSES</w:t>
      </w:r>
    </w:p>
    <w:p w:rsidR="00CA49FA" w:rsidRPr="00CA49FA" w:rsidRDefault="00CA49FA" w:rsidP="00CA49FA">
      <w:pPr>
        <w:pStyle w:val="ListParagraph"/>
        <w:numPr>
          <w:ilvl w:val="0"/>
          <w:numId w:val="45"/>
        </w:numPr>
        <w:shd w:val="clear" w:color="auto" w:fill="FFFFFF"/>
        <w:spacing w:after="0" w:line="240" w:lineRule="auto"/>
        <w:rPr>
          <w:rFonts w:asciiTheme="minorHAnsi" w:hAnsiTheme="minorHAnsi"/>
          <w:sz w:val="20"/>
        </w:rPr>
      </w:pPr>
      <w:r w:rsidRPr="00CA49FA">
        <w:rPr>
          <w:rFonts w:asciiTheme="minorHAnsi" w:hAnsiTheme="minorHAnsi"/>
          <w:sz w:val="20"/>
        </w:rPr>
        <w:t>Circuits 1-2, Electronics, Signals and Systems, Digital Communication, Electromagnetic Fields I</w:t>
      </w:r>
    </w:p>
    <w:p w:rsidR="00CA49FA" w:rsidRPr="00CA49FA" w:rsidRDefault="00CA49FA" w:rsidP="00CA49FA">
      <w:pPr>
        <w:pStyle w:val="ListParagraph"/>
        <w:numPr>
          <w:ilvl w:val="0"/>
          <w:numId w:val="45"/>
        </w:numPr>
        <w:shd w:val="clear" w:color="auto" w:fill="FFFFFF"/>
        <w:spacing w:after="0" w:line="240" w:lineRule="auto"/>
        <w:rPr>
          <w:rFonts w:asciiTheme="minorHAnsi" w:hAnsiTheme="minorHAnsi"/>
          <w:sz w:val="20"/>
        </w:rPr>
      </w:pPr>
      <w:r w:rsidRPr="00CA49FA">
        <w:rPr>
          <w:rFonts w:asciiTheme="minorHAnsi" w:hAnsiTheme="minorHAnsi"/>
          <w:sz w:val="20"/>
        </w:rPr>
        <w:t>C++, Object-Oriented Programming, Data Structures, Operating Systems</w:t>
      </w:r>
    </w:p>
    <w:p w:rsidR="00CA49FA" w:rsidRPr="00CA49FA" w:rsidRDefault="00CA49FA" w:rsidP="00CA49FA">
      <w:pPr>
        <w:pStyle w:val="ListParagraph"/>
        <w:numPr>
          <w:ilvl w:val="0"/>
          <w:numId w:val="45"/>
        </w:numPr>
        <w:shd w:val="clear" w:color="auto" w:fill="FFFFFF"/>
        <w:spacing w:after="0" w:line="240" w:lineRule="auto"/>
        <w:rPr>
          <w:rFonts w:asciiTheme="minorHAnsi" w:hAnsiTheme="minorHAnsi"/>
          <w:sz w:val="20"/>
        </w:rPr>
      </w:pPr>
      <w:r w:rsidRPr="00CA49FA">
        <w:rPr>
          <w:rFonts w:asciiTheme="minorHAnsi" w:hAnsiTheme="minorHAnsi"/>
          <w:sz w:val="20"/>
        </w:rPr>
        <w:t>Microprocessors, FPLDs, Computer Architecture</w:t>
      </w:r>
    </w:p>
    <w:p w:rsidR="00CA49FA" w:rsidRPr="00CA49FA" w:rsidRDefault="00CA49FA" w:rsidP="00CA49FA">
      <w:pPr>
        <w:pStyle w:val="ListParagraph"/>
        <w:numPr>
          <w:ilvl w:val="0"/>
          <w:numId w:val="45"/>
        </w:numPr>
        <w:spacing w:after="0" w:line="240" w:lineRule="auto"/>
        <w:jc w:val="both"/>
        <w:rPr>
          <w:rFonts w:asciiTheme="minorHAnsi" w:hAnsiTheme="minorHAnsi"/>
          <w:b/>
        </w:rPr>
      </w:pPr>
      <w:r w:rsidRPr="00CA49FA">
        <w:rPr>
          <w:rFonts w:asciiTheme="minorHAnsi" w:hAnsiTheme="minorHAnsi"/>
          <w:sz w:val="20"/>
        </w:rPr>
        <w:t>Calculus 1-3, E-Math 1-2, Discrete Math</w:t>
      </w:r>
    </w:p>
    <w:p w:rsidR="00CA49FA" w:rsidRPr="00CA49FA" w:rsidRDefault="00CA49FA" w:rsidP="00CA49FA">
      <w:pPr>
        <w:rPr>
          <w:rFonts w:asciiTheme="minorHAnsi" w:hAnsiTheme="minorHAnsi"/>
          <w:b/>
        </w:rPr>
      </w:pPr>
    </w:p>
    <w:p w:rsidR="00CA49FA" w:rsidRPr="00CA49FA" w:rsidRDefault="00CA49FA" w:rsidP="00CA49FA">
      <w:pPr>
        <w:rPr>
          <w:rFonts w:asciiTheme="minorHAnsi" w:hAnsiTheme="minorHAnsi"/>
          <w:b/>
        </w:rPr>
      </w:pPr>
      <w:r w:rsidRPr="00CA49FA">
        <w:rPr>
          <w:rFonts w:asciiTheme="minorHAnsi" w:hAnsiTheme="minorHAnsi"/>
          <w:b/>
        </w:rPr>
        <w:t>WORK EXPERIENCE</w:t>
      </w:r>
    </w:p>
    <w:p w:rsidR="00CA49FA" w:rsidRPr="00CA49FA" w:rsidRDefault="00CA49FA" w:rsidP="00CA49FA">
      <w:pPr>
        <w:pStyle w:val="CompanyName"/>
        <w:rPr>
          <w:rFonts w:asciiTheme="minorHAnsi" w:hAnsiTheme="minorHAnsi"/>
          <w:sz w:val="20"/>
        </w:rPr>
      </w:pPr>
      <w:r w:rsidRPr="00CA49FA">
        <w:rPr>
          <w:rFonts w:asciiTheme="minorHAnsi" w:hAnsiTheme="minorHAnsi"/>
          <w:sz w:val="20"/>
        </w:rPr>
        <w:tab/>
      </w:r>
      <w:r w:rsidRPr="00CA49FA">
        <w:rPr>
          <w:rFonts w:asciiTheme="minorHAnsi" w:hAnsiTheme="minorHAnsi"/>
          <w:b/>
          <w:sz w:val="20"/>
        </w:rPr>
        <w:t>Autonomous Underwater Vehicle Tallahassee, Florida</w:t>
      </w:r>
      <w:r w:rsidRPr="00CA49FA">
        <w:rPr>
          <w:rFonts w:asciiTheme="minorHAnsi" w:hAnsiTheme="minorHAnsi"/>
          <w:sz w:val="20"/>
        </w:rPr>
        <w:tab/>
      </w:r>
      <w:r>
        <w:rPr>
          <w:rFonts w:asciiTheme="minorHAnsi" w:hAnsiTheme="minorHAnsi"/>
          <w:sz w:val="20"/>
        </w:rPr>
        <w:t xml:space="preserve">                         </w:t>
      </w:r>
      <w:r w:rsidRPr="00CA49FA">
        <w:rPr>
          <w:rFonts w:asciiTheme="minorHAnsi" w:hAnsiTheme="minorHAnsi"/>
          <w:sz w:val="20"/>
        </w:rPr>
        <w:t>September 2010-May 2011</w:t>
      </w:r>
    </w:p>
    <w:p w:rsidR="00CA49FA" w:rsidRPr="00CA49FA" w:rsidRDefault="00CA49FA" w:rsidP="00CA49FA">
      <w:pPr>
        <w:pStyle w:val="JobTitle"/>
        <w:ind w:left="720" w:firstLine="720"/>
        <w:rPr>
          <w:rFonts w:asciiTheme="minorHAnsi" w:hAnsiTheme="minorHAnsi"/>
          <w:sz w:val="20"/>
        </w:rPr>
      </w:pPr>
      <w:r w:rsidRPr="00CA49FA">
        <w:rPr>
          <w:rFonts w:asciiTheme="minorHAnsi" w:hAnsiTheme="minorHAnsi"/>
          <w:sz w:val="20"/>
        </w:rPr>
        <w:t>Project Manager/Lead Engineer</w:t>
      </w:r>
    </w:p>
    <w:p w:rsidR="00CA49FA" w:rsidRPr="00CA49FA" w:rsidRDefault="00CA49FA" w:rsidP="00CA49FA">
      <w:pPr>
        <w:pStyle w:val="JobTitle"/>
        <w:numPr>
          <w:ilvl w:val="0"/>
          <w:numId w:val="43"/>
        </w:numPr>
        <w:rPr>
          <w:rFonts w:asciiTheme="minorHAnsi" w:hAnsiTheme="minorHAnsi"/>
          <w:i w:val="0"/>
          <w:sz w:val="20"/>
        </w:rPr>
      </w:pPr>
      <w:r w:rsidRPr="00CA49FA">
        <w:rPr>
          <w:rFonts w:asciiTheme="minorHAnsi" w:hAnsiTheme="minorHAnsi"/>
          <w:i w:val="0"/>
          <w:sz w:val="20"/>
        </w:rPr>
        <w:t>Managing team of six engineers of diverse disciplines to build an underwater vehicle to compete in the AUVSI competition in the Summer of 2011</w:t>
      </w:r>
    </w:p>
    <w:p w:rsidR="00CA49FA" w:rsidRPr="00CA49FA" w:rsidRDefault="00CA49FA" w:rsidP="00CA49FA">
      <w:pPr>
        <w:pStyle w:val="CompanyName"/>
        <w:rPr>
          <w:rFonts w:asciiTheme="minorHAnsi" w:hAnsiTheme="minorHAnsi"/>
          <w:sz w:val="20"/>
        </w:rPr>
      </w:pPr>
      <w:r w:rsidRPr="00CA49FA">
        <w:rPr>
          <w:rFonts w:asciiTheme="minorHAnsi" w:hAnsiTheme="minorHAnsi"/>
          <w:sz w:val="20"/>
        </w:rPr>
        <w:tab/>
      </w:r>
      <w:r w:rsidRPr="00CA49FA">
        <w:rPr>
          <w:rFonts w:asciiTheme="minorHAnsi" w:hAnsiTheme="minorHAnsi"/>
          <w:b/>
          <w:sz w:val="20"/>
        </w:rPr>
        <w:t>Florida Highway Patrol Tallahassee, Florida</w:t>
      </w:r>
      <w:r w:rsidRPr="00CA49FA">
        <w:rPr>
          <w:rFonts w:asciiTheme="minorHAnsi" w:hAnsiTheme="minorHAnsi"/>
          <w:sz w:val="20"/>
        </w:rPr>
        <w:t xml:space="preserve">                                 </w:t>
      </w:r>
      <w:r>
        <w:rPr>
          <w:rFonts w:asciiTheme="minorHAnsi" w:hAnsiTheme="minorHAnsi"/>
          <w:sz w:val="20"/>
        </w:rPr>
        <w:tab/>
        <w:t xml:space="preserve">         </w:t>
      </w:r>
      <w:r w:rsidRPr="00CA49FA">
        <w:rPr>
          <w:rFonts w:asciiTheme="minorHAnsi" w:hAnsiTheme="minorHAnsi"/>
          <w:sz w:val="20"/>
        </w:rPr>
        <w:t xml:space="preserve"> August 2007-Present</w:t>
      </w:r>
    </w:p>
    <w:p w:rsidR="00CA49FA" w:rsidRPr="00CA49FA" w:rsidRDefault="00CA49FA" w:rsidP="00CA49FA">
      <w:pPr>
        <w:pStyle w:val="JobTitle"/>
        <w:ind w:left="720" w:firstLine="720"/>
        <w:rPr>
          <w:rFonts w:asciiTheme="minorHAnsi" w:hAnsiTheme="minorHAnsi"/>
          <w:sz w:val="20"/>
        </w:rPr>
      </w:pPr>
      <w:r w:rsidRPr="00CA49FA">
        <w:rPr>
          <w:rFonts w:asciiTheme="minorHAnsi" w:hAnsiTheme="minorHAnsi"/>
          <w:sz w:val="20"/>
        </w:rPr>
        <w:t>Part-time Call Taker</w:t>
      </w:r>
    </w:p>
    <w:p w:rsidR="00CA49FA" w:rsidRPr="00CA49FA" w:rsidRDefault="00CA49FA" w:rsidP="00CA49FA">
      <w:pPr>
        <w:pStyle w:val="ListParagraph"/>
        <w:numPr>
          <w:ilvl w:val="0"/>
          <w:numId w:val="43"/>
        </w:numPr>
        <w:spacing w:after="0" w:line="240" w:lineRule="auto"/>
        <w:jc w:val="both"/>
        <w:rPr>
          <w:rFonts w:asciiTheme="minorHAnsi" w:hAnsiTheme="minorHAnsi"/>
          <w:sz w:val="20"/>
        </w:rPr>
      </w:pPr>
      <w:r w:rsidRPr="00CA49FA">
        <w:rPr>
          <w:rFonts w:asciiTheme="minorHAnsi" w:hAnsiTheme="minorHAnsi"/>
          <w:sz w:val="20"/>
        </w:rPr>
        <w:t>Perform a range of telephone operational duties in a 24-hour facility</w:t>
      </w:r>
    </w:p>
    <w:p w:rsidR="00CA49FA" w:rsidRPr="00CA49FA" w:rsidRDefault="00CA49FA" w:rsidP="00CA49FA">
      <w:pPr>
        <w:pStyle w:val="ListParagraph"/>
        <w:numPr>
          <w:ilvl w:val="0"/>
          <w:numId w:val="43"/>
        </w:numPr>
        <w:spacing w:after="0" w:line="240" w:lineRule="auto"/>
        <w:jc w:val="both"/>
        <w:rPr>
          <w:rFonts w:asciiTheme="minorHAnsi" w:hAnsiTheme="minorHAnsi"/>
          <w:sz w:val="20"/>
        </w:rPr>
      </w:pPr>
      <w:r w:rsidRPr="00CA49FA">
        <w:rPr>
          <w:rFonts w:asciiTheme="minorHAnsi" w:hAnsiTheme="minorHAnsi"/>
          <w:sz w:val="20"/>
        </w:rPr>
        <w:t>Use a computer-aided dispatch system (CAD)</w:t>
      </w:r>
    </w:p>
    <w:p w:rsidR="00CA49FA" w:rsidRPr="00CA49FA" w:rsidRDefault="00CA49FA" w:rsidP="00CA49FA">
      <w:pPr>
        <w:pStyle w:val="ListParagraph"/>
        <w:numPr>
          <w:ilvl w:val="0"/>
          <w:numId w:val="43"/>
        </w:numPr>
        <w:spacing w:after="0" w:line="240" w:lineRule="auto"/>
        <w:jc w:val="both"/>
        <w:rPr>
          <w:rFonts w:asciiTheme="minorHAnsi" w:hAnsiTheme="minorHAnsi"/>
          <w:sz w:val="20"/>
        </w:rPr>
      </w:pPr>
      <w:r w:rsidRPr="00CA49FA">
        <w:rPr>
          <w:rFonts w:asciiTheme="minorHAnsi" w:hAnsiTheme="minorHAnsi"/>
          <w:sz w:val="20"/>
        </w:rPr>
        <w:t xml:space="preserve">Answer non-emergency calls for assistance </w:t>
      </w:r>
    </w:p>
    <w:p w:rsidR="00CA49FA" w:rsidRPr="00CA49FA" w:rsidRDefault="00CA49FA" w:rsidP="00CA49FA">
      <w:pPr>
        <w:pStyle w:val="ListParagraph"/>
        <w:numPr>
          <w:ilvl w:val="0"/>
          <w:numId w:val="43"/>
        </w:numPr>
        <w:spacing w:after="0" w:line="240" w:lineRule="auto"/>
        <w:jc w:val="both"/>
        <w:rPr>
          <w:rFonts w:asciiTheme="minorHAnsi" w:hAnsiTheme="minorHAnsi"/>
          <w:sz w:val="20"/>
        </w:rPr>
      </w:pPr>
      <w:r w:rsidRPr="00CA49FA">
        <w:rPr>
          <w:rFonts w:asciiTheme="minorHAnsi" w:hAnsiTheme="minorHAnsi"/>
          <w:sz w:val="20"/>
        </w:rPr>
        <w:t>Enter, update and retrieve information from a variety of computer systems</w:t>
      </w:r>
    </w:p>
    <w:p w:rsidR="00CA49FA" w:rsidRPr="00CA49FA" w:rsidRDefault="00CA49FA" w:rsidP="00CA49FA">
      <w:pPr>
        <w:pStyle w:val="CompanyName"/>
        <w:rPr>
          <w:rFonts w:asciiTheme="minorHAnsi" w:hAnsiTheme="minorHAnsi"/>
          <w:sz w:val="20"/>
        </w:rPr>
      </w:pPr>
      <w:r w:rsidRPr="00CA49FA">
        <w:rPr>
          <w:rFonts w:asciiTheme="minorHAnsi" w:hAnsiTheme="minorHAnsi"/>
          <w:sz w:val="20"/>
        </w:rPr>
        <w:tab/>
      </w:r>
      <w:r w:rsidRPr="00CA49FA">
        <w:rPr>
          <w:rFonts w:asciiTheme="minorHAnsi" w:hAnsiTheme="minorHAnsi"/>
          <w:b/>
          <w:sz w:val="20"/>
        </w:rPr>
        <w:t>Southwest Regional Library Miramar, Florida</w:t>
      </w:r>
      <w:r w:rsidRPr="00CA49FA">
        <w:rPr>
          <w:rFonts w:asciiTheme="minorHAnsi" w:hAnsiTheme="minorHAnsi"/>
          <w:sz w:val="20"/>
        </w:rPr>
        <w:t xml:space="preserve">                             </w:t>
      </w:r>
      <w:r>
        <w:rPr>
          <w:rFonts w:asciiTheme="minorHAnsi" w:hAnsiTheme="minorHAnsi"/>
          <w:sz w:val="20"/>
        </w:rPr>
        <w:tab/>
        <w:t xml:space="preserve">          </w:t>
      </w:r>
      <w:r w:rsidRPr="00CA49FA">
        <w:rPr>
          <w:rFonts w:asciiTheme="minorHAnsi" w:hAnsiTheme="minorHAnsi"/>
          <w:sz w:val="20"/>
        </w:rPr>
        <w:t xml:space="preserve"> December 2005-August 2007</w:t>
      </w:r>
    </w:p>
    <w:p w:rsidR="00CA49FA" w:rsidRPr="00CA49FA" w:rsidRDefault="00CA49FA" w:rsidP="00CA49FA">
      <w:pPr>
        <w:pStyle w:val="JobTitle"/>
        <w:ind w:left="720" w:firstLine="720"/>
        <w:rPr>
          <w:rFonts w:asciiTheme="minorHAnsi" w:hAnsiTheme="minorHAnsi"/>
          <w:sz w:val="20"/>
        </w:rPr>
      </w:pPr>
      <w:r w:rsidRPr="00CA49FA">
        <w:rPr>
          <w:rFonts w:asciiTheme="minorHAnsi" w:hAnsiTheme="minorHAnsi"/>
          <w:sz w:val="20"/>
        </w:rPr>
        <w:t>Part-time Student Page</w:t>
      </w:r>
    </w:p>
    <w:p w:rsidR="00CA49FA" w:rsidRPr="00CA49FA" w:rsidRDefault="00CA49FA" w:rsidP="00CA49FA">
      <w:pPr>
        <w:pStyle w:val="ListParagraph"/>
        <w:numPr>
          <w:ilvl w:val="0"/>
          <w:numId w:val="46"/>
        </w:numPr>
        <w:spacing w:after="0" w:line="240" w:lineRule="auto"/>
        <w:jc w:val="both"/>
        <w:rPr>
          <w:rFonts w:asciiTheme="minorHAnsi" w:hAnsiTheme="minorHAnsi"/>
          <w:color w:val="000000"/>
          <w:sz w:val="20"/>
        </w:rPr>
      </w:pPr>
      <w:r w:rsidRPr="00CA49FA">
        <w:rPr>
          <w:rFonts w:asciiTheme="minorHAnsi" w:hAnsiTheme="minorHAnsi"/>
          <w:color w:val="000000"/>
          <w:sz w:val="20"/>
        </w:rPr>
        <w:t>Shelved library material and performs other tasks to keep the collections in order</w:t>
      </w:r>
    </w:p>
    <w:p w:rsidR="00CA49FA" w:rsidRPr="00CA49FA" w:rsidRDefault="00CA49FA" w:rsidP="00CA49FA">
      <w:pPr>
        <w:pStyle w:val="ListParagraph"/>
        <w:numPr>
          <w:ilvl w:val="0"/>
          <w:numId w:val="46"/>
        </w:numPr>
        <w:spacing w:after="0" w:line="240" w:lineRule="auto"/>
        <w:jc w:val="both"/>
        <w:rPr>
          <w:rFonts w:asciiTheme="minorHAnsi" w:hAnsiTheme="minorHAnsi"/>
          <w:b/>
        </w:rPr>
      </w:pPr>
      <w:r w:rsidRPr="00CA49FA">
        <w:rPr>
          <w:rFonts w:asciiTheme="minorHAnsi" w:hAnsiTheme="minorHAnsi"/>
          <w:color w:val="000000"/>
          <w:sz w:val="20"/>
        </w:rPr>
        <w:t>Used computer hardware and software to access information</w:t>
      </w:r>
    </w:p>
    <w:p w:rsidR="00CA49FA" w:rsidRPr="00CA49FA" w:rsidRDefault="00CA49FA" w:rsidP="00CA49FA">
      <w:pPr>
        <w:rPr>
          <w:rFonts w:asciiTheme="minorHAnsi" w:hAnsiTheme="minorHAnsi"/>
        </w:rPr>
      </w:pPr>
    </w:p>
    <w:p w:rsidR="00CA49FA" w:rsidRPr="00CA49FA" w:rsidRDefault="00CA49FA" w:rsidP="00CA49FA">
      <w:pPr>
        <w:rPr>
          <w:rFonts w:asciiTheme="minorHAnsi" w:hAnsiTheme="minorHAnsi"/>
          <w:b/>
        </w:rPr>
      </w:pPr>
      <w:r w:rsidRPr="00CA49FA">
        <w:rPr>
          <w:rFonts w:asciiTheme="minorHAnsi" w:hAnsiTheme="minorHAnsi"/>
          <w:b/>
        </w:rPr>
        <w:lastRenderedPageBreak/>
        <w:t>AWARDS AND ACTIVITIES</w:t>
      </w:r>
    </w:p>
    <w:p w:rsidR="00CA49FA" w:rsidRPr="00CA49FA" w:rsidRDefault="00CA49FA" w:rsidP="00CA49FA">
      <w:pPr>
        <w:rPr>
          <w:rFonts w:asciiTheme="minorHAnsi" w:hAnsiTheme="minorHAnsi"/>
        </w:rPr>
      </w:pPr>
    </w:p>
    <w:p w:rsidR="00CA49FA" w:rsidRPr="00CA49FA" w:rsidRDefault="00CA49FA" w:rsidP="00CA49FA">
      <w:pPr>
        <w:pStyle w:val="BodyText"/>
        <w:spacing w:line="200" w:lineRule="exact"/>
        <w:ind w:firstLine="720"/>
        <w:rPr>
          <w:rFonts w:asciiTheme="minorHAnsi" w:hAnsiTheme="minorHAnsi"/>
          <w:sz w:val="20"/>
        </w:rPr>
      </w:pPr>
      <w:r w:rsidRPr="00CA49FA">
        <w:rPr>
          <w:rFonts w:asciiTheme="minorHAnsi" w:hAnsiTheme="minorHAnsi"/>
          <w:sz w:val="20"/>
        </w:rPr>
        <w:t xml:space="preserve">Florida Bright Futures Medallion Scholarship                                     </w:t>
      </w:r>
      <w:r w:rsidRPr="00CA49FA">
        <w:rPr>
          <w:rFonts w:asciiTheme="minorHAnsi" w:hAnsiTheme="minorHAnsi"/>
          <w:sz w:val="20"/>
        </w:rPr>
        <w:tab/>
        <w:t xml:space="preserve">        </w:t>
      </w:r>
      <w:r w:rsidRPr="00CA49FA">
        <w:rPr>
          <w:rFonts w:asciiTheme="minorHAnsi" w:hAnsiTheme="minorHAnsi"/>
          <w:sz w:val="20"/>
        </w:rPr>
        <w:tab/>
        <w:t xml:space="preserve">              Fall 2007-Present</w:t>
      </w:r>
    </w:p>
    <w:p w:rsidR="00CA49FA" w:rsidRPr="00CA49FA" w:rsidRDefault="00CA49FA" w:rsidP="00CA49FA">
      <w:pPr>
        <w:pStyle w:val="BodyText"/>
        <w:spacing w:line="200" w:lineRule="exact"/>
        <w:ind w:firstLine="720"/>
        <w:rPr>
          <w:rFonts w:asciiTheme="minorHAnsi" w:hAnsiTheme="minorHAnsi"/>
          <w:sz w:val="20"/>
        </w:rPr>
      </w:pPr>
      <w:r w:rsidRPr="00CA49FA">
        <w:rPr>
          <w:rFonts w:asciiTheme="minorHAnsi" w:hAnsiTheme="minorHAnsi"/>
          <w:sz w:val="20"/>
        </w:rPr>
        <w:t xml:space="preserve">Freshman Incentive Scholarship                                                                        </w:t>
      </w:r>
      <w:r w:rsidRPr="00CA49FA">
        <w:rPr>
          <w:rFonts w:asciiTheme="minorHAnsi" w:hAnsiTheme="minorHAnsi"/>
          <w:sz w:val="20"/>
        </w:rPr>
        <w:tab/>
        <w:t xml:space="preserve">              Fall 2007-Present</w:t>
      </w:r>
    </w:p>
    <w:p w:rsidR="00CA49FA" w:rsidRPr="00CA49FA" w:rsidRDefault="00CA49FA" w:rsidP="00CA49FA">
      <w:pPr>
        <w:pStyle w:val="BodyText"/>
        <w:spacing w:line="200" w:lineRule="exact"/>
        <w:ind w:firstLine="720"/>
        <w:rPr>
          <w:rFonts w:asciiTheme="minorHAnsi" w:hAnsiTheme="minorHAnsi"/>
          <w:sz w:val="20"/>
        </w:rPr>
      </w:pPr>
      <w:r w:rsidRPr="00CA49FA">
        <w:rPr>
          <w:rFonts w:asciiTheme="minorHAnsi" w:hAnsiTheme="minorHAnsi"/>
          <w:sz w:val="20"/>
        </w:rPr>
        <w:t xml:space="preserve">Lambda Delta Chapter of </w:t>
      </w:r>
      <w:proofErr w:type="spellStart"/>
      <w:r w:rsidRPr="00CA49FA">
        <w:rPr>
          <w:rFonts w:asciiTheme="minorHAnsi" w:hAnsiTheme="minorHAnsi"/>
          <w:sz w:val="20"/>
        </w:rPr>
        <w:t>Eta</w:t>
      </w:r>
      <w:proofErr w:type="spellEnd"/>
      <w:r w:rsidRPr="00CA49FA">
        <w:rPr>
          <w:rFonts w:asciiTheme="minorHAnsi" w:hAnsiTheme="minorHAnsi"/>
          <w:sz w:val="20"/>
        </w:rPr>
        <w:t xml:space="preserve"> Kappa Nu Honor Society-Member</w:t>
      </w:r>
      <w:r w:rsidRPr="00CA49FA">
        <w:rPr>
          <w:rFonts w:asciiTheme="minorHAnsi" w:hAnsiTheme="minorHAnsi"/>
          <w:sz w:val="20"/>
        </w:rPr>
        <w:tab/>
      </w:r>
      <w:r w:rsidRPr="00CA49FA">
        <w:rPr>
          <w:rFonts w:asciiTheme="minorHAnsi" w:hAnsiTheme="minorHAnsi"/>
          <w:sz w:val="20"/>
        </w:rPr>
        <w:tab/>
      </w:r>
      <w:r w:rsidRPr="00CA49FA">
        <w:rPr>
          <w:rFonts w:asciiTheme="minorHAnsi" w:hAnsiTheme="minorHAnsi"/>
          <w:sz w:val="20"/>
        </w:rPr>
        <w:tab/>
        <w:t>Fall 2010</w:t>
      </w:r>
    </w:p>
    <w:p w:rsidR="00CA49FA" w:rsidRPr="00CA49FA" w:rsidRDefault="00CA49FA" w:rsidP="00CA49FA">
      <w:pPr>
        <w:pStyle w:val="BodyText"/>
        <w:spacing w:line="200" w:lineRule="exact"/>
        <w:ind w:firstLine="720"/>
        <w:rPr>
          <w:rFonts w:asciiTheme="minorHAnsi" w:hAnsiTheme="minorHAnsi"/>
          <w:sz w:val="20"/>
        </w:rPr>
      </w:pPr>
      <w:r w:rsidRPr="00CA49FA">
        <w:rPr>
          <w:rFonts w:asciiTheme="minorHAnsi" w:hAnsiTheme="minorHAnsi"/>
          <w:sz w:val="20"/>
        </w:rPr>
        <w:t xml:space="preserve">National Society of Black Engineers (NSBE)-Member                                                   </w:t>
      </w:r>
      <w:r w:rsidRPr="00CA49FA">
        <w:rPr>
          <w:rFonts w:asciiTheme="minorHAnsi" w:hAnsiTheme="minorHAnsi"/>
          <w:sz w:val="20"/>
        </w:rPr>
        <w:tab/>
        <w:t>Fall 2010</w:t>
      </w:r>
    </w:p>
    <w:p w:rsidR="00CA49FA" w:rsidRPr="00CA49FA" w:rsidRDefault="00CA49FA" w:rsidP="00CA49FA">
      <w:pPr>
        <w:pStyle w:val="BodyText"/>
        <w:spacing w:line="200" w:lineRule="exact"/>
        <w:ind w:firstLine="720"/>
        <w:rPr>
          <w:rFonts w:asciiTheme="minorHAnsi" w:hAnsiTheme="minorHAnsi"/>
          <w:sz w:val="20"/>
        </w:rPr>
      </w:pPr>
      <w:r w:rsidRPr="00CA49FA">
        <w:rPr>
          <w:rFonts w:asciiTheme="minorHAnsi" w:hAnsiTheme="minorHAnsi"/>
          <w:sz w:val="20"/>
        </w:rPr>
        <w:t xml:space="preserve">Society of Women Engineers (SWE)-Member                                                                </w:t>
      </w:r>
      <w:r w:rsidRPr="00CA49FA">
        <w:rPr>
          <w:rFonts w:asciiTheme="minorHAnsi" w:hAnsiTheme="minorHAnsi"/>
          <w:sz w:val="20"/>
        </w:rPr>
        <w:tab/>
        <w:t>Fall 2010</w:t>
      </w:r>
    </w:p>
    <w:p w:rsidR="0081749E" w:rsidRPr="00CA49FA" w:rsidRDefault="0081749E" w:rsidP="004A6216">
      <w:pPr>
        <w:rPr>
          <w:rFonts w:asciiTheme="minorHAnsi" w:hAnsiTheme="minorHAnsi"/>
          <w:b/>
          <w:sz w:val="32"/>
          <w:szCs w:val="32"/>
        </w:rPr>
      </w:pPr>
    </w:p>
    <w:sectPr w:rsidR="0081749E" w:rsidRPr="00CA49FA" w:rsidSect="00613275">
      <w:footerReference w:type="default" r:id="rId69"/>
      <w:pgSz w:w="12240" w:h="15840"/>
      <w:pgMar w:top="1440" w:right="1440" w:bottom="1440" w:left="144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7DA" w:rsidRDefault="00F307DA">
      <w:r>
        <w:separator/>
      </w:r>
    </w:p>
  </w:endnote>
  <w:endnote w:type="continuationSeparator" w:id="0">
    <w:p w:rsidR="00F307DA" w:rsidRDefault="00F3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D96" w:rsidRDefault="00A52D96" w:rsidP="00913F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52D96" w:rsidRDefault="00A52D96" w:rsidP="0000144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899510"/>
      <w:docPartObj>
        <w:docPartGallery w:val="Page Numbers (Bottom of Page)"/>
        <w:docPartUnique/>
      </w:docPartObj>
    </w:sdtPr>
    <w:sdtEndPr>
      <w:rPr>
        <w:noProof/>
      </w:rPr>
    </w:sdtEndPr>
    <w:sdtContent>
      <w:p w:rsidR="0011146B" w:rsidRDefault="0011146B">
        <w:pPr>
          <w:pStyle w:val="Footer"/>
          <w:jc w:val="center"/>
        </w:pPr>
        <w:r>
          <w:fldChar w:fldCharType="begin"/>
        </w:r>
        <w:r>
          <w:instrText xml:space="preserve"> PAGE   \* MERGEFORMAT </w:instrText>
        </w:r>
        <w:r>
          <w:fldChar w:fldCharType="separate"/>
        </w:r>
        <w:r w:rsidR="00A5760D">
          <w:rPr>
            <w:noProof/>
          </w:rPr>
          <w:t>iii</w:t>
        </w:r>
        <w:r>
          <w:rPr>
            <w:noProof/>
          </w:rPr>
          <w:fldChar w:fldCharType="end"/>
        </w:r>
      </w:p>
    </w:sdtContent>
  </w:sdt>
  <w:p w:rsidR="00A52D96" w:rsidRDefault="00A52D96" w:rsidP="0000144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D96" w:rsidRDefault="00A52D96" w:rsidP="00A52D96">
    <w:pPr>
      <w:pStyle w:val="Footer"/>
    </w:pPr>
  </w:p>
  <w:p w:rsidR="00A52D96" w:rsidRDefault="00A52D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D96" w:rsidRDefault="00A52D96">
    <w:pPr>
      <w:pStyle w:val="Footer"/>
      <w:jc w:val="right"/>
    </w:pPr>
  </w:p>
  <w:p w:rsidR="00A52D96" w:rsidRDefault="00A52D96" w:rsidP="0000144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7DA" w:rsidRDefault="00F307DA">
      <w:r>
        <w:separator/>
      </w:r>
    </w:p>
  </w:footnote>
  <w:footnote w:type="continuationSeparator" w:id="0">
    <w:p w:rsidR="00F307DA" w:rsidRDefault="00F307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multilevel"/>
    <w:tmpl w:val="00000003"/>
    <w:name w:val="WWNum3"/>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3">
    <w:nsid w:val="00000004"/>
    <w:multiLevelType w:val="multilevel"/>
    <w:tmpl w:val="00000004"/>
    <w:name w:val="WWNum4"/>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4">
    <w:nsid w:val="00000005"/>
    <w:multiLevelType w:val="multilevel"/>
    <w:tmpl w:val="00000005"/>
    <w:name w:val="WWNum5"/>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5">
    <w:nsid w:val="00000006"/>
    <w:multiLevelType w:val="multilevel"/>
    <w:tmpl w:val="00000006"/>
    <w:name w:val="WWNum6"/>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6">
    <w:nsid w:val="09900596"/>
    <w:multiLevelType w:val="multilevel"/>
    <w:tmpl w:val="CE4A75C0"/>
    <w:lvl w:ilvl="0">
      <w:start w:val="1"/>
      <w:numFmt w:val="decimal"/>
      <w:pStyle w:val="Heading1"/>
      <w:lvlText w:val="%1"/>
      <w:lvlJc w:val="left"/>
      <w:pPr>
        <w:tabs>
          <w:tab w:val="num" w:pos="522"/>
        </w:tabs>
        <w:ind w:left="522" w:hanging="432"/>
      </w:pPr>
      <w:rPr>
        <w:rFonts w:ascii="Calibri" w:hAnsi="Calibri"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ascii="Calibri" w:hAnsi="Calibri"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1224"/>
        </w:tabs>
        <w:ind w:left="1224" w:hanging="864"/>
      </w:pPr>
      <w:rPr>
        <w:rFonts w:ascii="Calibri" w:hAnsi="Calibri" w:cs="Calibri" w:hint="default"/>
      </w:rPr>
    </w:lvl>
    <w:lvl w:ilvl="4">
      <w:start w:val="1"/>
      <w:numFmt w:val="decimal"/>
      <w:pStyle w:val="Heading5"/>
      <w:lvlText w:val="%1.%2.%3.%4.%5"/>
      <w:lvlJc w:val="left"/>
      <w:pPr>
        <w:tabs>
          <w:tab w:val="num" w:pos="1008"/>
        </w:tabs>
        <w:ind w:left="1008" w:hanging="1008"/>
      </w:pPr>
      <w:rPr>
        <w:rFonts w:ascii="Calibri" w:hAnsi="Calibri" w:cs="Times New Roman" w:hint="default"/>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7">
    <w:nsid w:val="09CD3E50"/>
    <w:multiLevelType w:val="hybridMultilevel"/>
    <w:tmpl w:val="86D298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0336B8"/>
    <w:multiLevelType w:val="hybridMultilevel"/>
    <w:tmpl w:val="BDEA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697F3E"/>
    <w:multiLevelType w:val="hybridMultilevel"/>
    <w:tmpl w:val="6792E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B972C1"/>
    <w:multiLevelType w:val="hybridMultilevel"/>
    <w:tmpl w:val="299213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7CA62F0"/>
    <w:multiLevelType w:val="hybridMultilevel"/>
    <w:tmpl w:val="3432E314"/>
    <w:lvl w:ilvl="0" w:tplc="8390913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5E7457"/>
    <w:multiLevelType w:val="hybridMultilevel"/>
    <w:tmpl w:val="00E82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D283078"/>
    <w:multiLevelType w:val="hybridMultilevel"/>
    <w:tmpl w:val="E5FC7D44"/>
    <w:lvl w:ilvl="0" w:tplc="C54EEF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3C023C1"/>
    <w:multiLevelType w:val="hybridMultilevel"/>
    <w:tmpl w:val="AA3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6798E"/>
    <w:multiLevelType w:val="hybridMultilevel"/>
    <w:tmpl w:val="22A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802CF"/>
    <w:multiLevelType w:val="hybridMultilevel"/>
    <w:tmpl w:val="009EEEFE"/>
    <w:lvl w:ilvl="0" w:tplc="1528FD40">
      <w:start w:val="1"/>
      <w:numFmt w:val="upperLetter"/>
      <w:lvlText w:val="%1."/>
      <w:lvlJc w:val="left"/>
      <w:pPr>
        <w:ind w:left="720" w:hanging="360"/>
      </w:pPr>
      <w:rPr>
        <w:rFonts w:asciiTheme="minorHAnsi" w:hAnsiTheme="minorHAnsi" w:hint="default"/>
        <w:sz w:val="28"/>
        <w:szCs w:val="28"/>
      </w:rPr>
    </w:lvl>
    <w:lvl w:ilvl="1" w:tplc="0409001B">
      <w:start w:val="1"/>
      <w:numFmt w:val="lowerRoman"/>
      <w:lvlText w:val="%2."/>
      <w:lvlJc w:val="right"/>
      <w:pPr>
        <w:ind w:left="1440" w:hanging="360"/>
      </w:p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2B61A8"/>
    <w:multiLevelType w:val="hybridMultilevel"/>
    <w:tmpl w:val="64AC74FA"/>
    <w:lvl w:ilvl="0" w:tplc="801C1FA2">
      <w:start w:val="1"/>
      <w:numFmt w:val="bullet"/>
      <w:lvlText w:val=""/>
      <w:lvlJc w:val="left"/>
      <w:pPr>
        <w:tabs>
          <w:tab w:val="num" w:pos="783"/>
        </w:tabs>
        <w:ind w:left="783" w:hanging="360"/>
      </w:pPr>
      <w:rPr>
        <w:rFonts w:ascii="Symbol" w:hAnsi="Symbol" w:hint="default"/>
        <w:color w:val="auto"/>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8">
    <w:nsid w:val="36D95B4D"/>
    <w:multiLevelType w:val="hybridMultilevel"/>
    <w:tmpl w:val="C280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EF7A32"/>
    <w:multiLevelType w:val="hybridMultilevel"/>
    <w:tmpl w:val="412C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CF6D7F"/>
    <w:multiLevelType w:val="hybridMultilevel"/>
    <w:tmpl w:val="5866B81C"/>
    <w:lvl w:ilvl="0" w:tplc="8390913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6FF5CD1"/>
    <w:multiLevelType w:val="multilevel"/>
    <w:tmpl w:val="330825B2"/>
    <w:lvl w:ilvl="0">
      <w:start w:val="1"/>
      <w:numFmt w:val="decimal"/>
      <w:lvlText w:val="%1."/>
      <w:lvlJc w:val="left"/>
      <w:pPr>
        <w:ind w:left="72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985337E"/>
    <w:multiLevelType w:val="hybridMultilevel"/>
    <w:tmpl w:val="396E9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B2E6DFA"/>
    <w:multiLevelType w:val="hybridMultilevel"/>
    <w:tmpl w:val="C8F844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BB36430"/>
    <w:multiLevelType w:val="hybridMultilevel"/>
    <w:tmpl w:val="B6462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097C56"/>
    <w:multiLevelType w:val="hybridMultilevel"/>
    <w:tmpl w:val="F3F81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A42DF2"/>
    <w:multiLevelType w:val="hybridMultilevel"/>
    <w:tmpl w:val="A0705DE2"/>
    <w:lvl w:ilvl="0" w:tplc="CF44E4C2">
      <w:start w:val="1"/>
      <w:numFmt w:val="lowerRoman"/>
      <w:lvlText w:val="%1."/>
      <w:lvlJc w:val="left"/>
      <w:pPr>
        <w:ind w:left="810" w:hanging="72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EB07407"/>
    <w:multiLevelType w:val="hybridMultilevel"/>
    <w:tmpl w:val="FAC03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6758AF"/>
    <w:multiLevelType w:val="hybridMultilevel"/>
    <w:tmpl w:val="2C88C470"/>
    <w:lvl w:ilvl="0" w:tplc="8E4EF112">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363615"/>
    <w:multiLevelType w:val="hybridMultilevel"/>
    <w:tmpl w:val="0966EC66"/>
    <w:lvl w:ilvl="0" w:tplc="7C80C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E87978"/>
    <w:multiLevelType w:val="hybridMultilevel"/>
    <w:tmpl w:val="D28A77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657117D"/>
    <w:multiLevelType w:val="hybridMultilevel"/>
    <w:tmpl w:val="3FC24E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F5579B5"/>
    <w:multiLevelType w:val="hybridMultilevel"/>
    <w:tmpl w:val="493C0FBA"/>
    <w:lvl w:ilvl="0" w:tplc="C234EE94">
      <w:start w:val="1"/>
      <w:numFmt w:val="low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FE17C48"/>
    <w:multiLevelType w:val="hybridMultilevel"/>
    <w:tmpl w:val="B060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B0262C"/>
    <w:multiLevelType w:val="hybridMultilevel"/>
    <w:tmpl w:val="651C7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CA5C3E"/>
    <w:multiLevelType w:val="hybridMultilevel"/>
    <w:tmpl w:val="216C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903EAA"/>
    <w:multiLevelType w:val="hybridMultilevel"/>
    <w:tmpl w:val="872C0498"/>
    <w:lvl w:ilvl="0" w:tplc="B3183AB8">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21690D"/>
    <w:multiLevelType w:val="hybridMultilevel"/>
    <w:tmpl w:val="415A8E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843008"/>
    <w:multiLevelType w:val="hybridMultilevel"/>
    <w:tmpl w:val="B38EBD48"/>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0F1910"/>
    <w:multiLevelType w:val="hybridMultilevel"/>
    <w:tmpl w:val="5C464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D64935"/>
    <w:multiLevelType w:val="hybridMultilevel"/>
    <w:tmpl w:val="69985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9E3578F"/>
    <w:multiLevelType w:val="hybridMultilevel"/>
    <w:tmpl w:val="A238E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A8C1B16"/>
    <w:multiLevelType w:val="hybridMultilevel"/>
    <w:tmpl w:val="9C700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D48107D"/>
    <w:multiLevelType w:val="hybridMultilevel"/>
    <w:tmpl w:val="89AE4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8B1F21"/>
    <w:multiLevelType w:val="hybridMultilevel"/>
    <w:tmpl w:val="844E1C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6"/>
  </w:num>
  <w:num w:numId="2">
    <w:abstractNumId w:val="6"/>
  </w:num>
  <w:num w:numId="3">
    <w:abstractNumId w:val="21"/>
  </w:num>
  <w:num w:numId="4">
    <w:abstractNumId w:val="25"/>
  </w:num>
  <w:num w:numId="5">
    <w:abstractNumId w:val="43"/>
  </w:num>
  <w:num w:numId="6">
    <w:abstractNumId w:val="24"/>
  </w:num>
  <w:num w:numId="7">
    <w:abstractNumId w:val="36"/>
  </w:num>
  <w:num w:numId="8">
    <w:abstractNumId w:val="28"/>
  </w:num>
  <w:num w:numId="9">
    <w:abstractNumId w:val="27"/>
  </w:num>
  <w:num w:numId="10">
    <w:abstractNumId w:val="37"/>
  </w:num>
  <w:num w:numId="11">
    <w:abstractNumId w:val="17"/>
  </w:num>
  <w:num w:numId="12">
    <w:abstractNumId w:val="38"/>
  </w:num>
  <w:num w:numId="13">
    <w:abstractNumId w:val="34"/>
  </w:num>
  <w:num w:numId="14">
    <w:abstractNumId w:val="35"/>
  </w:num>
  <w:num w:numId="15">
    <w:abstractNumId w:val="8"/>
  </w:num>
  <w:num w:numId="16">
    <w:abstractNumId w:val="22"/>
  </w:num>
  <w:num w:numId="17">
    <w:abstractNumId w:val="9"/>
  </w:num>
  <w:num w:numId="18">
    <w:abstractNumId w:val="7"/>
  </w:num>
  <w:num w:numId="19">
    <w:abstractNumId w:val="14"/>
  </w:num>
  <w:num w:numId="20">
    <w:abstractNumId w:val="19"/>
  </w:num>
  <w:num w:numId="21">
    <w:abstractNumId w:val="15"/>
  </w:num>
  <w:num w:numId="22">
    <w:abstractNumId w:val="18"/>
  </w:num>
  <w:num w:numId="23">
    <w:abstractNumId w:val="23"/>
  </w:num>
  <w:num w:numId="24">
    <w:abstractNumId w:val="41"/>
  </w:num>
  <w:num w:numId="25">
    <w:abstractNumId w:val="40"/>
  </w:num>
  <w:num w:numId="26">
    <w:abstractNumId w:val="12"/>
  </w:num>
  <w:num w:numId="27">
    <w:abstractNumId w:val="42"/>
  </w:num>
  <w:num w:numId="28">
    <w:abstractNumId w:val="11"/>
  </w:num>
  <w:num w:numId="29">
    <w:abstractNumId w:val="32"/>
  </w:num>
  <w:num w:numId="30">
    <w:abstractNumId w:val="20"/>
  </w:num>
  <w:num w:numId="31">
    <w:abstractNumId w:val="29"/>
  </w:num>
  <w:num w:numId="32">
    <w:abstractNumId w:val="33"/>
  </w:num>
  <w:num w:numId="33">
    <w:abstractNumId w:val="26"/>
  </w:num>
  <w:num w:numId="34">
    <w:abstractNumId w:val="16"/>
  </w:num>
  <w:num w:numId="35">
    <w:abstractNumId w:val="13"/>
  </w:num>
  <w:num w:numId="36">
    <w:abstractNumId w:val="0"/>
  </w:num>
  <w:num w:numId="37">
    <w:abstractNumId w:val="1"/>
  </w:num>
  <w:num w:numId="38">
    <w:abstractNumId w:val="39"/>
  </w:num>
  <w:num w:numId="39">
    <w:abstractNumId w:val="2"/>
  </w:num>
  <w:num w:numId="40">
    <w:abstractNumId w:val="3"/>
  </w:num>
  <w:num w:numId="41">
    <w:abstractNumId w:val="4"/>
  </w:num>
  <w:num w:numId="42">
    <w:abstractNumId w:val="5"/>
  </w:num>
  <w:num w:numId="43">
    <w:abstractNumId w:val="10"/>
  </w:num>
  <w:num w:numId="44">
    <w:abstractNumId w:val="31"/>
  </w:num>
  <w:num w:numId="45">
    <w:abstractNumId w:val="44"/>
  </w:num>
  <w:num w:numId="4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15"/>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61468B"/>
    <w:rsid w:val="0000144C"/>
    <w:rsid w:val="00040C94"/>
    <w:rsid w:val="00046772"/>
    <w:rsid w:val="00054014"/>
    <w:rsid w:val="000549EE"/>
    <w:rsid w:val="00057868"/>
    <w:rsid w:val="000642B9"/>
    <w:rsid w:val="0006555D"/>
    <w:rsid w:val="00084CFF"/>
    <w:rsid w:val="00091DFA"/>
    <w:rsid w:val="000A01A2"/>
    <w:rsid w:val="000A63DD"/>
    <w:rsid w:val="000B0DB0"/>
    <w:rsid w:val="000B229D"/>
    <w:rsid w:val="000C2910"/>
    <w:rsid w:val="000C794F"/>
    <w:rsid w:val="000D6A08"/>
    <w:rsid w:val="000E5A88"/>
    <w:rsid w:val="000F116F"/>
    <w:rsid w:val="000F33FD"/>
    <w:rsid w:val="0011146B"/>
    <w:rsid w:val="001169E9"/>
    <w:rsid w:val="00125EF8"/>
    <w:rsid w:val="001264D6"/>
    <w:rsid w:val="001318EE"/>
    <w:rsid w:val="00133FCE"/>
    <w:rsid w:val="00141871"/>
    <w:rsid w:val="00151A71"/>
    <w:rsid w:val="00152D63"/>
    <w:rsid w:val="001532AE"/>
    <w:rsid w:val="0017529D"/>
    <w:rsid w:val="001A24A0"/>
    <w:rsid w:val="001C2E5A"/>
    <w:rsid w:val="001E6D8E"/>
    <w:rsid w:val="001E7235"/>
    <w:rsid w:val="001F4ECE"/>
    <w:rsid w:val="00207D2B"/>
    <w:rsid w:val="0026362C"/>
    <w:rsid w:val="00273987"/>
    <w:rsid w:val="00280BBB"/>
    <w:rsid w:val="00283D73"/>
    <w:rsid w:val="00285FAF"/>
    <w:rsid w:val="00297873"/>
    <w:rsid w:val="002A1557"/>
    <w:rsid w:val="002A1BAE"/>
    <w:rsid w:val="002D0ACC"/>
    <w:rsid w:val="002D1FEB"/>
    <w:rsid w:val="002D416C"/>
    <w:rsid w:val="002D4CF2"/>
    <w:rsid w:val="002E5B6E"/>
    <w:rsid w:val="002F5613"/>
    <w:rsid w:val="00300EDD"/>
    <w:rsid w:val="00302D8A"/>
    <w:rsid w:val="00305C54"/>
    <w:rsid w:val="00311FD5"/>
    <w:rsid w:val="00316B17"/>
    <w:rsid w:val="00317F5C"/>
    <w:rsid w:val="0032183D"/>
    <w:rsid w:val="00334896"/>
    <w:rsid w:val="003371BF"/>
    <w:rsid w:val="00340159"/>
    <w:rsid w:val="0035118C"/>
    <w:rsid w:val="00366182"/>
    <w:rsid w:val="003902FC"/>
    <w:rsid w:val="00390D15"/>
    <w:rsid w:val="00390F8B"/>
    <w:rsid w:val="003A4644"/>
    <w:rsid w:val="003B1500"/>
    <w:rsid w:val="003B233E"/>
    <w:rsid w:val="003C66DD"/>
    <w:rsid w:val="003D05D2"/>
    <w:rsid w:val="003D3BF8"/>
    <w:rsid w:val="0040002F"/>
    <w:rsid w:val="00415B2A"/>
    <w:rsid w:val="00415CE5"/>
    <w:rsid w:val="004316A1"/>
    <w:rsid w:val="00431AA8"/>
    <w:rsid w:val="00434672"/>
    <w:rsid w:val="00441B29"/>
    <w:rsid w:val="00465561"/>
    <w:rsid w:val="004674EE"/>
    <w:rsid w:val="0047177D"/>
    <w:rsid w:val="00474E22"/>
    <w:rsid w:val="00485C1F"/>
    <w:rsid w:val="00486205"/>
    <w:rsid w:val="00487B2E"/>
    <w:rsid w:val="004A6216"/>
    <w:rsid w:val="004A67B3"/>
    <w:rsid w:val="004B22DC"/>
    <w:rsid w:val="004C0B84"/>
    <w:rsid w:val="004E1FA9"/>
    <w:rsid w:val="004E7A63"/>
    <w:rsid w:val="004F0DBA"/>
    <w:rsid w:val="004F1E9F"/>
    <w:rsid w:val="004F3DDF"/>
    <w:rsid w:val="0051318A"/>
    <w:rsid w:val="0051452A"/>
    <w:rsid w:val="00514AC1"/>
    <w:rsid w:val="005255BF"/>
    <w:rsid w:val="005269CC"/>
    <w:rsid w:val="00533309"/>
    <w:rsid w:val="005339A5"/>
    <w:rsid w:val="00535D22"/>
    <w:rsid w:val="005372B7"/>
    <w:rsid w:val="005440FD"/>
    <w:rsid w:val="005564E1"/>
    <w:rsid w:val="00566EEA"/>
    <w:rsid w:val="0057306D"/>
    <w:rsid w:val="005779F6"/>
    <w:rsid w:val="00597D68"/>
    <w:rsid w:val="005A0015"/>
    <w:rsid w:val="005A1170"/>
    <w:rsid w:val="005B53B8"/>
    <w:rsid w:val="005C5D9B"/>
    <w:rsid w:val="005C7205"/>
    <w:rsid w:val="005D13A9"/>
    <w:rsid w:val="005F4927"/>
    <w:rsid w:val="0060393C"/>
    <w:rsid w:val="00613275"/>
    <w:rsid w:val="0061468B"/>
    <w:rsid w:val="00614698"/>
    <w:rsid w:val="00620126"/>
    <w:rsid w:val="00633310"/>
    <w:rsid w:val="0063413D"/>
    <w:rsid w:val="00636BB4"/>
    <w:rsid w:val="006424B5"/>
    <w:rsid w:val="00642E61"/>
    <w:rsid w:val="006664CF"/>
    <w:rsid w:val="006A14E4"/>
    <w:rsid w:val="006C61FF"/>
    <w:rsid w:val="0070566F"/>
    <w:rsid w:val="00711EDC"/>
    <w:rsid w:val="0072019B"/>
    <w:rsid w:val="00743527"/>
    <w:rsid w:val="00746B7E"/>
    <w:rsid w:val="0074763E"/>
    <w:rsid w:val="00754C6C"/>
    <w:rsid w:val="007846A1"/>
    <w:rsid w:val="007868BF"/>
    <w:rsid w:val="007A75CF"/>
    <w:rsid w:val="007C0390"/>
    <w:rsid w:val="007D2CB2"/>
    <w:rsid w:val="007E0619"/>
    <w:rsid w:val="007E1F47"/>
    <w:rsid w:val="007F34B2"/>
    <w:rsid w:val="0081749E"/>
    <w:rsid w:val="00833842"/>
    <w:rsid w:val="008431C4"/>
    <w:rsid w:val="00872374"/>
    <w:rsid w:val="008801C4"/>
    <w:rsid w:val="00895A95"/>
    <w:rsid w:val="008A4AF4"/>
    <w:rsid w:val="008A54DC"/>
    <w:rsid w:val="008A7164"/>
    <w:rsid w:val="008C16EE"/>
    <w:rsid w:val="008C2F98"/>
    <w:rsid w:val="008D67C3"/>
    <w:rsid w:val="008F6547"/>
    <w:rsid w:val="00900413"/>
    <w:rsid w:val="00911413"/>
    <w:rsid w:val="00913F93"/>
    <w:rsid w:val="00915A2F"/>
    <w:rsid w:val="0091755E"/>
    <w:rsid w:val="00920B58"/>
    <w:rsid w:val="00935972"/>
    <w:rsid w:val="009370C0"/>
    <w:rsid w:val="009451F6"/>
    <w:rsid w:val="00945FCA"/>
    <w:rsid w:val="009610F5"/>
    <w:rsid w:val="00981202"/>
    <w:rsid w:val="0098519D"/>
    <w:rsid w:val="00987A80"/>
    <w:rsid w:val="009932B1"/>
    <w:rsid w:val="0099768F"/>
    <w:rsid w:val="009A1E61"/>
    <w:rsid w:val="009A60D2"/>
    <w:rsid w:val="009A77E9"/>
    <w:rsid w:val="009C256A"/>
    <w:rsid w:val="009D27E7"/>
    <w:rsid w:val="009E3321"/>
    <w:rsid w:val="009E5ABA"/>
    <w:rsid w:val="00A000FC"/>
    <w:rsid w:val="00A17BE4"/>
    <w:rsid w:val="00A21CC7"/>
    <w:rsid w:val="00A350D2"/>
    <w:rsid w:val="00A52D96"/>
    <w:rsid w:val="00A5760D"/>
    <w:rsid w:val="00A638B2"/>
    <w:rsid w:val="00A653C9"/>
    <w:rsid w:val="00A70204"/>
    <w:rsid w:val="00A7724E"/>
    <w:rsid w:val="00A8502E"/>
    <w:rsid w:val="00AA329D"/>
    <w:rsid w:val="00AB17D0"/>
    <w:rsid w:val="00AC44D0"/>
    <w:rsid w:val="00AD1AEC"/>
    <w:rsid w:val="00AF369F"/>
    <w:rsid w:val="00B05880"/>
    <w:rsid w:val="00B1597B"/>
    <w:rsid w:val="00B4057A"/>
    <w:rsid w:val="00B42562"/>
    <w:rsid w:val="00B44202"/>
    <w:rsid w:val="00B52EC8"/>
    <w:rsid w:val="00B53C99"/>
    <w:rsid w:val="00B544E2"/>
    <w:rsid w:val="00B56E61"/>
    <w:rsid w:val="00B751C1"/>
    <w:rsid w:val="00B85F3A"/>
    <w:rsid w:val="00B90101"/>
    <w:rsid w:val="00BA35B3"/>
    <w:rsid w:val="00BA5A27"/>
    <w:rsid w:val="00BC6587"/>
    <w:rsid w:val="00BC6EA2"/>
    <w:rsid w:val="00BE2A14"/>
    <w:rsid w:val="00BE3451"/>
    <w:rsid w:val="00BE3470"/>
    <w:rsid w:val="00BE634A"/>
    <w:rsid w:val="00BF5595"/>
    <w:rsid w:val="00C016B8"/>
    <w:rsid w:val="00C058F0"/>
    <w:rsid w:val="00C12261"/>
    <w:rsid w:val="00C13137"/>
    <w:rsid w:val="00C22CF5"/>
    <w:rsid w:val="00C27B80"/>
    <w:rsid w:val="00C40366"/>
    <w:rsid w:val="00C47719"/>
    <w:rsid w:val="00C62234"/>
    <w:rsid w:val="00C634FA"/>
    <w:rsid w:val="00C85BCF"/>
    <w:rsid w:val="00C935B7"/>
    <w:rsid w:val="00C96FAC"/>
    <w:rsid w:val="00CA49FA"/>
    <w:rsid w:val="00CB680A"/>
    <w:rsid w:val="00CD18AF"/>
    <w:rsid w:val="00CE317B"/>
    <w:rsid w:val="00CE6AD4"/>
    <w:rsid w:val="00D07856"/>
    <w:rsid w:val="00D10AE9"/>
    <w:rsid w:val="00D21A82"/>
    <w:rsid w:val="00D434DE"/>
    <w:rsid w:val="00D440D8"/>
    <w:rsid w:val="00D6268E"/>
    <w:rsid w:val="00D73D3E"/>
    <w:rsid w:val="00D84329"/>
    <w:rsid w:val="00D97F30"/>
    <w:rsid w:val="00DA45B6"/>
    <w:rsid w:val="00DA6522"/>
    <w:rsid w:val="00DB39B6"/>
    <w:rsid w:val="00DB5224"/>
    <w:rsid w:val="00DC2F17"/>
    <w:rsid w:val="00DD73B7"/>
    <w:rsid w:val="00DE461E"/>
    <w:rsid w:val="00DE7683"/>
    <w:rsid w:val="00DF1C0A"/>
    <w:rsid w:val="00DF4D73"/>
    <w:rsid w:val="00E0284F"/>
    <w:rsid w:val="00E042C2"/>
    <w:rsid w:val="00E0575F"/>
    <w:rsid w:val="00E057CE"/>
    <w:rsid w:val="00E23398"/>
    <w:rsid w:val="00E47747"/>
    <w:rsid w:val="00E85D88"/>
    <w:rsid w:val="00EA1E31"/>
    <w:rsid w:val="00EC67E6"/>
    <w:rsid w:val="00ED294E"/>
    <w:rsid w:val="00EE54E9"/>
    <w:rsid w:val="00EF6FA5"/>
    <w:rsid w:val="00F02108"/>
    <w:rsid w:val="00F13875"/>
    <w:rsid w:val="00F225D7"/>
    <w:rsid w:val="00F307DA"/>
    <w:rsid w:val="00F33AC3"/>
    <w:rsid w:val="00F34369"/>
    <w:rsid w:val="00F50C4E"/>
    <w:rsid w:val="00F57E0A"/>
    <w:rsid w:val="00F638D8"/>
    <w:rsid w:val="00F82B5F"/>
    <w:rsid w:val="00FB00F4"/>
    <w:rsid w:val="00FB6E2A"/>
    <w:rsid w:val="00FD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33"/>
    <o:shapelayout v:ext="edit">
      <o:idmap v:ext="edit" data="1"/>
      <o:rules v:ext="edit">
        <o:r id="V:Rule1" type="connector" idref="#_x0000_s1195"/>
        <o:r id="V:Rule2" type="connector" idref="#_x0000_s1188"/>
        <o:r id="V:Rule3" type="connector" idref="#_x0000_s1201"/>
        <o:r id="V:Rule4" type="connector" idref="#_x0000_s1204"/>
        <o:r id="V:Rule5" type="connector" idref="#_x0000_s1200"/>
        <o:r id="V:Rule6" type="connector" idref="#_x0000_s1232"/>
        <o:r id="V:Rule7" type="connector" idref="#_x0000_s1218"/>
        <o:r id="V:Rule8" type="connector" idref="#_x0000_s1219"/>
        <o:r id="V:Rule9" type="connector" idref="#_x0000_s1217"/>
        <o:r id="V:Rule10" type="connector" idref="#_x0000_s1230"/>
        <o:r id="V:Rule11" type="connector" idref="#_x0000_s1231"/>
        <o:r id="V:Rule12" type="connector" idref="#_x0000_s1225"/>
        <o:r id="V:Rule13" type="connector" idref="#_x0000_s1199"/>
        <o:r id="V:Rule14" type="connector" idref="#_x0000_s1223"/>
        <o:r id="V:Rule15" type="connector" idref="#_x0000_s1229"/>
        <o:r id="V:Rule16" type="connector" idref="#_x0000_s1208"/>
        <o:r id="V:Rule17" type="connector" idref="#_x0000_s1203"/>
        <o:r id="V:Rule18" type="connector" idref="#_x0000_s1197"/>
        <o:r id="V:Rule19" type="connector" idref="#_x0000_s1206"/>
        <o:r id="V:Rule20" type="connector" idref="#_x0000_s1198"/>
        <o:r id="V:Rule21" type="connector" idref="#_x0000_s1196"/>
        <o:r id="V:Rule22" type="connector" idref="#_x0000_s12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02E"/>
    <w:rPr>
      <w:sz w:val="24"/>
      <w:szCs w:val="24"/>
    </w:rPr>
  </w:style>
  <w:style w:type="paragraph" w:styleId="Heading1">
    <w:name w:val="heading 1"/>
    <w:basedOn w:val="Normal"/>
    <w:next w:val="Normal"/>
    <w:qFormat/>
    <w:rsid w:val="0061468B"/>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61468B"/>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A1170"/>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qFormat/>
    <w:rsid w:val="00F82B5F"/>
    <w:pPr>
      <w:keepNext/>
      <w:numPr>
        <w:ilvl w:val="3"/>
        <w:numId w:val="2"/>
      </w:numPr>
      <w:tabs>
        <w:tab w:val="clear" w:pos="1224"/>
        <w:tab w:val="num" w:pos="864"/>
      </w:tabs>
      <w:spacing w:before="240" w:after="60"/>
      <w:ind w:left="1728"/>
      <w:outlineLvl w:val="3"/>
    </w:pPr>
    <w:rPr>
      <w:b/>
      <w:bCs/>
      <w:sz w:val="28"/>
      <w:szCs w:val="28"/>
    </w:rPr>
  </w:style>
  <w:style w:type="paragraph" w:styleId="Heading5">
    <w:name w:val="heading 5"/>
    <w:basedOn w:val="Normal"/>
    <w:next w:val="Normal"/>
    <w:qFormat/>
    <w:rsid w:val="005A1170"/>
    <w:pPr>
      <w:numPr>
        <w:ilvl w:val="4"/>
        <w:numId w:val="2"/>
      </w:numPr>
      <w:spacing w:before="240" w:after="60"/>
      <w:outlineLvl w:val="4"/>
    </w:pPr>
    <w:rPr>
      <w:b/>
      <w:bCs/>
      <w:i/>
      <w:iCs/>
      <w:sz w:val="26"/>
      <w:szCs w:val="26"/>
    </w:rPr>
  </w:style>
  <w:style w:type="paragraph" w:styleId="Heading6">
    <w:name w:val="heading 6"/>
    <w:basedOn w:val="Normal"/>
    <w:next w:val="Normal"/>
    <w:qFormat/>
    <w:rsid w:val="005A1170"/>
    <w:pPr>
      <w:numPr>
        <w:ilvl w:val="5"/>
        <w:numId w:val="2"/>
      </w:numPr>
      <w:spacing w:before="240" w:after="60"/>
      <w:outlineLvl w:val="5"/>
    </w:pPr>
    <w:rPr>
      <w:b/>
      <w:bCs/>
      <w:sz w:val="22"/>
      <w:szCs w:val="22"/>
    </w:rPr>
  </w:style>
  <w:style w:type="paragraph" w:styleId="Heading7">
    <w:name w:val="heading 7"/>
    <w:basedOn w:val="Normal"/>
    <w:next w:val="Normal"/>
    <w:qFormat/>
    <w:rsid w:val="005A1170"/>
    <w:pPr>
      <w:numPr>
        <w:ilvl w:val="6"/>
        <w:numId w:val="2"/>
      </w:numPr>
      <w:spacing w:before="240" w:after="60"/>
      <w:outlineLvl w:val="6"/>
    </w:pPr>
  </w:style>
  <w:style w:type="paragraph" w:styleId="Heading8">
    <w:name w:val="heading 8"/>
    <w:basedOn w:val="Normal"/>
    <w:next w:val="Normal"/>
    <w:qFormat/>
    <w:rsid w:val="005A1170"/>
    <w:pPr>
      <w:numPr>
        <w:ilvl w:val="7"/>
        <w:numId w:val="2"/>
      </w:numPr>
      <w:spacing w:before="240" w:after="60"/>
      <w:outlineLvl w:val="7"/>
    </w:pPr>
    <w:rPr>
      <w:i/>
      <w:iCs/>
    </w:rPr>
  </w:style>
  <w:style w:type="paragraph" w:styleId="Heading9">
    <w:name w:val="heading 9"/>
    <w:basedOn w:val="Normal"/>
    <w:next w:val="Normal"/>
    <w:qFormat/>
    <w:rsid w:val="005A1170"/>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8502E"/>
    <w:pPr>
      <w:widowControl w:val="0"/>
      <w:autoSpaceDE w:val="0"/>
      <w:autoSpaceDN w:val="0"/>
      <w:adjustRightInd w:val="0"/>
    </w:pPr>
    <w:rPr>
      <w:rFonts w:ascii="BPDPHC+TimesNewRoman" w:hAnsi="BPDPHC+TimesNewRoman" w:cs="BPDPHC+TimesNewRoman"/>
      <w:color w:val="000000"/>
      <w:sz w:val="24"/>
      <w:szCs w:val="24"/>
    </w:rPr>
  </w:style>
  <w:style w:type="paragraph" w:customStyle="1" w:styleId="CM1">
    <w:name w:val="CM1"/>
    <w:basedOn w:val="Default"/>
    <w:next w:val="Default"/>
    <w:rsid w:val="00A8502E"/>
    <w:pPr>
      <w:spacing w:line="280" w:lineRule="atLeast"/>
    </w:pPr>
    <w:rPr>
      <w:rFonts w:cs="Times New Roman"/>
      <w:color w:val="auto"/>
    </w:rPr>
  </w:style>
  <w:style w:type="paragraph" w:customStyle="1" w:styleId="CM8">
    <w:name w:val="CM8"/>
    <w:basedOn w:val="Default"/>
    <w:next w:val="Default"/>
    <w:rsid w:val="00A8502E"/>
    <w:pPr>
      <w:spacing w:after="265"/>
    </w:pPr>
    <w:rPr>
      <w:rFonts w:cs="Times New Roman"/>
      <w:color w:val="auto"/>
    </w:rPr>
  </w:style>
  <w:style w:type="paragraph" w:customStyle="1" w:styleId="CM9">
    <w:name w:val="CM9"/>
    <w:basedOn w:val="Default"/>
    <w:next w:val="Default"/>
    <w:rsid w:val="00A8502E"/>
    <w:pPr>
      <w:spacing w:after="545"/>
    </w:pPr>
    <w:rPr>
      <w:rFonts w:cs="Times New Roman"/>
      <w:color w:val="auto"/>
    </w:rPr>
  </w:style>
  <w:style w:type="paragraph" w:customStyle="1" w:styleId="CM2">
    <w:name w:val="CM2"/>
    <w:basedOn w:val="Default"/>
    <w:next w:val="Default"/>
    <w:rsid w:val="00A8502E"/>
    <w:pPr>
      <w:spacing w:line="291" w:lineRule="atLeast"/>
    </w:pPr>
    <w:rPr>
      <w:rFonts w:cs="Times New Roman"/>
      <w:color w:val="auto"/>
    </w:rPr>
  </w:style>
  <w:style w:type="paragraph" w:customStyle="1" w:styleId="CM10">
    <w:name w:val="CM10"/>
    <w:basedOn w:val="Default"/>
    <w:next w:val="Default"/>
    <w:rsid w:val="00A8502E"/>
    <w:pPr>
      <w:spacing w:after="180"/>
    </w:pPr>
    <w:rPr>
      <w:rFonts w:cs="Times New Roman"/>
      <w:color w:val="auto"/>
    </w:rPr>
  </w:style>
  <w:style w:type="paragraph" w:customStyle="1" w:styleId="CM3">
    <w:name w:val="CM3"/>
    <w:basedOn w:val="Default"/>
    <w:next w:val="Default"/>
    <w:rsid w:val="00A8502E"/>
    <w:pPr>
      <w:spacing w:line="291" w:lineRule="atLeast"/>
    </w:pPr>
    <w:rPr>
      <w:rFonts w:cs="Times New Roman"/>
      <w:color w:val="auto"/>
    </w:rPr>
  </w:style>
  <w:style w:type="paragraph" w:customStyle="1" w:styleId="CM4">
    <w:name w:val="CM4"/>
    <w:basedOn w:val="Default"/>
    <w:next w:val="Default"/>
    <w:rsid w:val="00A8502E"/>
    <w:rPr>
      <w:rFonts w:cs="Times New Roman"/>
      <w:color w:val="auto"/>
    </w:rPr>
  </w:style>
  <w:style w:type="paragraph" w:customStyle="1" w:styleId="CM11">
    <w:name w:val="CM11"/>
    <w:basedOn w:val="Default"/>
    <w:next w:val="Default"/>
    <w:rsid w:val="00A8502E"/>
    <w:pPr>
      <w:spacing w:after="480"/>
    </w:pPr>
    <w:rPr>
      <w:rFonts w:cs="Times New Roman"/>
      <w:color w:val="auto"/>
    </w:rPr>
  </w:style>
  <w:style w:type="paragraph" w:customStyle="1" w:styleId="CM5">
    <w:name w:val="CM5"/>
    <w:basedOn w:val="Default"/>
    <w:next w:val="Default"/>
    <w:rsid w:val="00A8502E"/>
    <w:pPr>
      <w:spacing w:line="296" w:lineRule="atLeast"/>
    </w:pPr>
    <w:rPr>
      <w:rFonts w:cs="Times New Roman"/>
      <w:color w:val="auto"/>
    </w:rPr>
  </w:style>
  <w:style w:type="paragraph" w:customStyle="1" w:styleId="CM6">
    <w:name w:val="CM6"/>
    <w:basedOn w:val="Default"/>
    <w:next w:val="Default"/>
    <w:rsid w:val="00A8502E"/>
    <w:pPr>
      <w:spacing w:line="291" w:lineRule="atLeast"/>
    </w:pPr>
    <w:rPr>
      <w:rFonts w:cs="Times New Roman"/>
      <w:color w:val="auto"/>
    </w:rPr>
  </w:style>
  <w:style w:type="paragraph" w:customStyle="1" w:styleId="CM12">
    <w:name w:val="CM12"/>
    <w:basedOn w:val="Default"/>
    <w:next w:val="Default"/>
    <w:rsid w:val="00A8502E"/>
    <w:pPr>
      <w:spacing w:after="375"/>
    </w:pPr>
    <w:rPr>
      <w:rFonts w:cs="Times New Roman"/>
      <w:color w:val="auto"/>
    </w:rPr>
  </w:style>
  <w:style w:type="paragraph" w:customStyle="1" w:styleId="CM7">
    <w:name w:val="CM7"/>
    <w:basedOn w:val="Default"/>
    <w:next w:val="Default"/>
    <w:rsid w:val="00A8502E"/>
    <w:pPr>
      <w:spacing w:line="276" w:lineRule="atLeast"/>
    </w:pPr>
    <w:rPr>
      <w:rFonts w:cs="Times New Roman"/>
      <w:color w:val="auto"/>
    </w:rPr>
  </w:style>
  <w:style w:type="paragraph" w:styleId="Footer">
    <w:name w:val="footer"/>
    <w:basedOn w:val="Normal"/>
    <w:link w:val="FooterChar"/>
    <w:uiPriority w:val="99"/>
    <w:rsid w:val="0000144C"/>
    <w:pPr>
      <w:tabs>
        <w:tab w:val="center" w:pos="4320"/>
        <w:tab w:val="right" w:pos="8640"/>
      </w:tabs>
    </w:pPr>
  </w:style>
  <w:style w:type="character" w:styleId="PageNumber">
    <w:name w:val="page number"/>
    <w:basedOn w:val="DefaultParagraphFont"/>
    <w:rsid w:val="0000144C"/>
    <w:rPr>
      <w:rFonts w:cs="Times New Roman"/>
    </w:rPr>
  </w:style>
  <w:style w:type="paragraph" w:styleId="TOC1">
    <w:name w:val="toc 1"/>
    <w:basedOn w:val="Normal"/>
    <w:next w:val="Normal"/>
    <w:autoRedefine/>
    <w:uiPriority w:val="39"/>
    <w:rsid w:val="0000144C"/>
  </w:style>
  <w:style w:type="character" w:customStyle="1" w:styleId="fnt0">
    <w:name w:val="fnt0"/>
    <w:basedOn w:val="DefaultParagraphFont"/>
    <w:rsid w:val="00D6268E"/>
    <w:rPr>
      <w:rFonts w:cs="Times New Roman"/>
    </w:rPr>
  </w:style>
  <w:style w:type="character" w:customStyle="1" w:styleId="Heading3Char">
    <w:name w:val="Heading 3 Char"/>
    <w:basedOn w:val="DefaultParagraphFont"/>
    <w:link w:val="Heading3"/>
    <w:locked/>
    <w:rsid w:val="00CE317B"/>
    <w:rPr>
      <w:rFonts w:ascii="Arial" w:hAnsi="Arial" w:cs="Arial"/>
      <w:b/>
      <w:bCs/>
      <w:sz w:val="26"/>
      <w:szCs w:val="26"/>
    </w:rPr>
  </w:style>
  <w:style w:type="paragraph" w:styleId="TOC2">
    <w:name w:val="toc 2"/>
    <w:basedOn w:val="Normal"/>
    <w:next w:val="Normal"/>
    <w:autoRedefine/>
    <w:uiPriority w:val="39"/>
    <w:rsid w:val="00DF1C0A"/>
    <w:pPr>
      <w:ind w:left="240"/>
    </w:pPr>
  </w:style>
  <w:style w:type="paragraph" w:styleId="TOC3">
    <w:name w:val="toc 3"/>
    <w:basedOn w:val="Normal"/>
    <w:next w:val="Normal"/>
    <w:autoRedefine/>
    <w:uiPriority w:val="39"/>
    <w:rsid w:val="00DF1C0A"/>
    <w:pPr>
      <w:ind w:left="480"/>
    </w:pPr>
  </w:style>
  <w:style w:type="paragraph" w:styleId="TOC4">
    <w:name w:val="toc 4"/>
    <w:basedOn w:val="Normal"/>
    <w:next w:val="Normal"/>
    <w:autoRedefine/>
    <w:uiPriority w:val="39"/>
    <w:rsid w:val="00DF1C0A"/>
    <w:pPr>
      <w:ind w:left="720"/>
    </w:pPr>
  </w:style>
  <w:style w:type="paragraph" w:styleId="TOC5">
    <w:name w:val="toc 5"/>
    <w:basedOn w:val="Normal"/>
    <w:next w:val="Normal"/>
    <w:autoRedefine/>
    <w:uiPriority w:val="39"/>
    <w:rsid w:val="00DF1C0A"/>
    <w:pPr>
      <w:ind w:left="960"/>
    </w:pPr>
  </w:style>
  <w:style w:type="paragraph" w:styleId="BalloonText">
    <w:name w:val="Balloon Text"/>
    <w:basedOn w:val="Normal"/>
    <w:link w:val="BalloonTextChar"/>
    <w:rsid w:val="004F0DBA"/>
    <w:rPr>
      <w:rFonts w:ascii="Tahoma" w:hAnsi="Tahoma" w:cs="Tahoma"/>
      <w:sz w:val="16"/>
      <w:szCs w:val="16"/>
    </w:rPr>
  </w:style>
  <w:style w:type="character" w:customStyle="1" w:styleId="BalloonTextChar">
    <w:name w:val="Balloon Text Char"/>
    <w:basedOn w:val="DefaultParagraphFont"/>
    <w:link w:val="BalloonText"/>
    <w:rsid w:val="004F0DBA"/>
    <w:rPr>
      <w:rFonts w:ascii="Tahoma" w:hAnsi="Tahoma" w:cs="Tahoma"/>
      <w:sz w:val="16"/>
      <w:szCs w:val="16"/>
    </w:rPr>
  </w:style>
  <w:style w:type="paragraph" w:styleId="ListParagraph">
    <w:name w:val="List Paragraph"/>
    <w:basedOn w:val="Normal"/>
    <w:uiPriority w:val="34"/>
    <w:qFormat/>
    <w:rsid w:val="00441B29"/>
    <w:pPr>
      <w:spacing w:after="200" w:line="276" w:lineRule="auto"/>
      <w:ind w:left="720"/>
      <w:contextualSpacing/>
    </w:pPr>
    <w:rPr>
      <w:rFonts w:ascii="Calibri" w:eastAsia="Calibri" w:hAnsi="Calibri"/>
      <w:sz w:val="22"/>
      <w:szCs w:val="22"/>
    </w:rPr>
  </w:style>
  <w:style w:type="paragraph" w:customStyle="1" w:styleId="Standard">
    <w:name w:val="Standard"/>
    <w:rsid w:val="00441B29"/>
    <w:pPr>
      <w:widowControl w:val="0"/>
      <w:suppressAutoHyphens/>
      <w:autoSpaceDN w:val="0"/>
      <w:textAlignment w:val="baseline"/>
    </w:pPr>
    <w:rPr>
      <w:rFonts w:eastAsia="SimSun" w:cs="Mangal"/>
      <w:kern w:val="3"/>
      <w:sz w:val="24"/>
      <w:szCs w:val="24"/>
      <w:lang w:eastAsia="zh-CN" w:bidi="hi-IN"/>
    </w:rPr>
  </w:style>
  <w:style w:type="paragraph" w:styleId="Caption">
    <w:name w:val="caption"/>
    <w:basedOn w:val="Normal"/>
    <w:next w:val="Normal"/>
    <w:uiPriority w:val="35"/>
    <w:qFormat/>
    <w:rsid w:val="00390F8B"/>
    <w:rPr>
      <w:b/>
      <w:bCs/>
      <w:sz w:val="20"/>
      <w:szCs w:val="20"/>
    </w:rPr>
  </w:style>
  <w:style w:type="paragraph" w:customStyle="1" w:styleId="TableContents">
    <w:name w:val="Table Contents"/>
    <w:basedOn w:val="Standard"/>
    <w:rsid w:val="00280BBB"/>
    <w:pPr>
      <w:suppressLineNumbers/>
    </w:pPr>
  </w:style>
  <w:style w:type="character" w:styleId="Hyperlink">
    <w:name w:val="Hyperlink"/>
    <w:basedOn w:val="DefaultParagraphFont"/>
    <w:unhideWhenUsed/>
    <w:rsid w:val="00533309"/>
    <w:rPr>
      <w:color w:val="0000FF"/>
      <w:u w:val="single"/>
    </w:rPr>
  </w:style>
  <w:style w:type="paragraph" w:styleId="BodyText">
    <w:name w:val="Body Text"/>
    <w:basedOn w:val="Normal"/>
    <w:link w:val="BodyTextChar"/>
    <w:rsid w:val="00533309"/>
    <w:pPr>
      <w:autoSpaceDE w:val="0"/>
      <w:autoSpaceDN w:val="0"/>
      <w:adjustRightInd w:val="0"/>
      <w:jc w:val="both"/>
    </w:pPr>
    <w:rPr>
      <w:rFonts w:ascii="Calibri" w:eastAsia="Calibri" w:hAnsi="Calibri"/>
    </w:rPr>
  </w:style>
  <w:style w:type="character" w:customStyle="1" w:styleId="BodyTextChar">
    <w:name w:val="Body Text Char"/>
    <w:basedOn w:val="DefaultParagraphFont"/>
    <w:link w:val="BodyText"/>
    <w:rsid w:val="00533309"/>
    <w:rPr>
      <w:rFonts w:ascii="Calibri" w:eastAsia="Calibri" w:hAnsi="Calibri"/>
      <w:sz w:val="24"/>
      <w:szCs w:val="24"/>
    </w:rPr>
  </w:style>
  <w:style w:type="paragraph" w:styleId="Header">
    <w:name w:val="header"/>
    <w:basedOn w:val="Normal"/>
    <w:link w:val="HeaderChar"/>
    <w:uiPriority w:val="99"/>
    <w:rsid w:val="007A75CF"/>
    <w:pPr>
      <w:tabs>
        <w:tab w:val="center" w:pos="4680"/>
        <w:tab w:val="right" w:pos="9360"/>
      </w:tabs>
    </w:pPr>
  </w:style>
  <w:style w:type="character" w:customStyle="1" w:styleId="HeaderChar">
    <w:name w:val="Header Char"/>
    <w:basedOn w:val="DefaultParagraphFont"/>
    <w:link w:val="Header"/>
    <w:uiPriority w:val="99"/>
    <w:rsid w:val="007A75CF"/>
    <w:rPr>
      <w:sz w:val="24"/>
      <w:szCs w:val="24"/>
    </w:rPr>
  </w:style>
  <w:style w:type="character" w:customStyle="1" w:styleId="FooterChar">
    <w:name w:val="Footer Char"/>
    <w:basedOn w:val="DefaultParagraphFont"/>
    <w:link w:val="Footer"/>
    <w:uiPriority w:val="99"/>
    <w:rsid w:val="00F13875"/>
    <w:rPr>
      <w:sz w:val="24"/>
      <w:szCs w:val="24"/>
    </w:rPr>
  </w:style>
  <w:style w:type="table" w:styleId="TableGrid">
    <w:name w:val="Table Grid"/>
    <w:basedOn w:val="TableNormal"/>
    <w:uiPriority w:val="59"/>
    <w:rsid w:val="007F34B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hievement">
    <w:name w:val="Achievement"/>
    <w:basedOn w:val="BodyText"/>
    <w:rsid w:val="00366182"/>
    <w:pPr>
      <w:tabs>
        <w:tab w:val="num" w:pos="360"/>
      </w:tabs>
      <w:autoSpaceDE/>
      <w:autoSpaceDN/>
      <w:adjustRightInd/>
      <w:spacing w:after="60" w:line="240" w:lineRule="atLeast"/>
      <w:ind w:left="245" w:right="245" w:hanging="245"/>
    </w:pPr>
    <w:rPr>
      <w:rFonts w:ascii="Garamond" w:eastAsia="Times New Roman" w:hAnsi="Garamond"/>
      <w:sz w:val="22"/>
      <w:szCs w:val="20"/>
    </w:rPr>
  </w:style>
  <w:style w:type="paragraph" w:customStyle="1" w:styleId="CompanyName">
    <w:name w:val="Company Name"/>
    <w:basedOn w:val="Normal"/>
    <w:next w:val="JobTitle"/>
    <w:rsid w:val="00366182"/>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366182"/>
    <w:pPr>
      <w:spacing w:before="40" w:after="40" w:line="220" w:lineRule="atLeast"/>
    </w:pPr>
    <w:rPr>
      <w:rFonts w:ascii="Garamond" w:hAnsi="Garamond"/>
      <w:i/>
      <w:spacing w:val="5"/>
      <w:sz w:val="23"/>
    </w:rPr>
  </w:style>
  <w:style w:type="paragraph" w:customStyle="1" w:styleId="Objective">
    <w:name w:val="Objective"/>
    <w:basedOn w:val="Normal"/>
    <w:next w:val="BodyText"/>
    <w:rsid w:val="00366182"/>
    <w:pPr>
      <w:spacing w:before="60" w:after="220" w:line="220" w:lineRule="atLeast"/>
      <w:jc w:val="both"/>
    </w:pPr>
    <w:rPr>
      <w:rFonts w:ascii="Garamond" w:hAnsi="Garamond"/>
      <w:sz w:val="22"/>
      <w:szCs w:val="20"/>
    </w:rPr>
  </w:style>
  <w:style w:type="paragraph" w:customStyle="1" w:styleId="SectionTitle">
    <w:name w:val="Section Title"/>
    <w:basedOn w:val="Normal"/>
    <w:next w:val="Objective"/>
    <w:rsid w:val="00366182"/>
    <w:pPr>
      <w:pBdr>
        <w:bottom w:val="single" w:sz="6" w:space="1" w:color="808080"/>
      </w:pBdr>
      <w:spacing w:before="220" w:line="220" w:lineRule="atLeast"/>
    </w:pPr>
    <w:rPr>
      <w:rFonts w:ascii="Garamond" w:hAnsi="Garamond"/>
      <w:caps/>
      <w:spacing w:val="15"/>
      <w:sz w:val="20"/>
      <w:szCs w:val="20"/>
    </w:rPr>
  </w:style>
  <w:style w:type="paragraph" w:customStyle="1" w:styleId="SubHeading">
    <w:name w:val="SubHeading"/>
    <w:basedOn w:val="Normal"/>
    <w:uiPriority w:val="99"/>
    <w:rsid w:val="006424B5"/>
    <w:pPr>
      <w:widowControl w:val="0"/>
      <w:overflowPunct w:val="0"/>
      <w:autoSpaceDE w:val="0"/>
      <w:autoSpaceDN w:val="0"/>
      <w:adjustRightInd w:val="0"/>
      <w:ind w:right="15"/>
    </w:pPr>
    <w:rPr>
      <w:rFonts w:ascii="Arial" w:eastAsiaTheme="minorEastAsia" w:hAnsi="Arial" w:cs="Arial"/>
      <w:b/>
      <w:bCs/>
      <w:color w:val="000000"/>
      <w:kern w:val="28"/>
      <w:u w:val="single"/>
    </w:rPr>
  </w:style>
  <w:style w:type="paragraph" w:customStyle="1" w:styleId="RegularType">
    <w:name w:val="Regular Type"/>
    <w:basedOn w:val="Normal"/>
    <w:uiPriority w:val="99"/>
    <w:rsid w:val="006424B5"/>
    <w:pPr>
      <w:widowControl w:val="0"/>
      <w:overflowPunct w:val="0"/>
      <w:autoSpaceDE w:val="0"/>
      <w:autoSpaceDN w:val="0"/>
      <w:adjustRightInd w:val="0"/>
      <w:ind w:right="15"/>
    </w:pPr>
    <w:rPr>
      <w:rFonts w:ascii="Arial" w:eastAsiaTheme="minorEastAsia" w:hAnsi="Arial" w:cs="Arial"/>
      <w:color w:val="000000"/>
      <w:kern w:val="28"/>
      <w:sz w:val="22"/>
      <w:szCs w:val="22"/>
    </w:rPr>
  </w:style>
  <w:style w:type="paragraph" w:customStyle="1" w:styleId="SubHeadingBold">
    <w:name w:val="SubHeadingBold"/>
    <w:basedOn w:val="Normal"/>
    <w:uiPriority w:val="99"/>
    <w:rsid w:val="006424B5"/>
    <w:pPr>
      <w:widowControl w:val="0"/>
      <w:tabs>
        <w:tab w:val="left" w:pos="10540"/>
      </w:tabs>
      <w:overflowPunct w:val="0"/>
      <w:autoSpaceDE w:val="0"/>
      <w:autoSpaceDN w:val="0"/>
      <w:adjustRightInd w:val="0"/>
      <w:ind w:right="15"/>
    </w:pPr>
    <w:rPr>
      <w:rFonts w:ascii="Arial" w:eastAsiaTheme="minorEastAsia" w:hAnsi="Arial" w:cs="Arial"/>
      <w:b/>
      <w:bCs/>
      <w:color w:val="000000"/>
      <w:kern w:val="28"/>
      <w:sz w:val="22"/>
      <w:szCs w:val="22"/>
    </w:rPr>
  </w:style>
  <w:style w:type="paragraph" w:customStyle="1" w:styleId="SubHeading2">
    <w:name w:val="SubHeading2"/>
    <w:basedOn w:val="Normal"/>
    <w:uiPriority w:val="99"/>
    <w:rsid w:val="006424B5"/>
    <w:pPr>
      <w:widowControl w:val="0"/>
      <w:overflowPunct w:val="0"/>
      <w:autoSpaceDE w:val="0"/>
      <w:autoSpaceDN w:val="0"/>
      <w:adjustRightInd w:val="0"/>
      <w:ind w:right="15"/>
      <w:jc w:val="center"/>
    </w:pPr>
    <w:rPr>
      <w:rFonts w:ascii="Arial" w:eastAsiaTheme="minorEastAsia" w:hAnsi="Arial" w:cs="Arial"/>
      <w:color w:val="000000"/>
      <w:kern w:val="28"/>
      <w:sz w:val="22"/>
      <w:szCs w:val="22"/>
      <w:u w:val="single"/>
    </w:rPr>
  </w:style>
  <w:style w:type="character" w:customStyle="1" w:styleId="apple-style-span">
    <w:name w:val="apple-style-span"/>
    <w:basedOn w:val="DefaultParagraphFont"/>
    <w:rsid w:val="003371BF"/>
  </w:style>
  <w:style w:type="character" w:customStyle="1" w:styleId="apple-converted-space">
    <w:name w:val="apple-converted-space"/>
    <w:basedOn w:val="DefaultParagraphFont"/>
    <w:rsid w:val="003371BF"/>
  </w:style>
  <w:style w:type="paragraph" w:styleId="NormalWeb">
    <w:name w:val="Normal (Web)"/>
    <w:basedOn w:val="Normal"/>
    <w:uiPriority w:val="99"/>
    <w:unhideWhenUsed/>
    <w:rsid w:val="003371BF"/>
    <w:pPr>
      <w:spacing w:before="100" w:beforeAutospacing="1" w:after="100" w:afterAutospacing="1"/>
    </w:pPr>
  </w:style>
  <w:style w:type="character" w:customStyle="1" w:styleId="wikiword">
    <w:name w:val="wikiword"/>
    <w:basedOn w:val="DefaultParagraphFont"/>
    <w:rsid w:val="003371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8219">
      <w:bodyDiv w:val="1"/>
      <w:marLeft w:val="0"/>
      <w:marRight w:val="0"/>
      <w:marTop w:val="0"/>
      <w:marBottom w:val="0"/>
      <w:divBdr>
        <w:top w:val="none" w:sz="0" w:space="0" w:color="auto"/>
        <w:left w:val="none" w:sz="0" w:space="0" w:color="auto"/>
        <w:bottom w:val="none" w:sz="0" w:space="0" w:color="auto"/>
        <w:right w:val="none" w:sz="0" w:space="0" w:color="auto"/>
      </w:divBdr>
    </w:div>
    <w:div w:id="562985235">
      <w:bodyDiv w:val="1"/>
      <w:marLeft w:val="0"/>
      <w:marRight w:val="0"/>
      <w:marTop w:val="0"/>
      <w:marBottom w:val="0"/>
      <w:divBdr>
        <w:top w:val="none" w:sz="0" w:space="0" w:color="auto"/>
        <w:left w:val="none" w:sz="0" w:space="0" w:color="auto"/>
        <w:bottom w:val="none" w:sz="0" w:space="0" w:color="auto"/>
        <w:right w:val="none" w:sz="0" w:space="0" w:color="auto"/>
      </w:divBdr>
    </w:div>
    <w:div w:id="115305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oleObject" Target="embeddings/oleObject1.bin"/><Relationship Id="rId68" Type="http://schemas.openxmlformats.org/officeDocument/2006/relationships/hyperlink" Target="mailto:vcj07@fsu.edu" TargetMode="External"/><Relationship Id="rId7" Type="http://schemas.openxmlformats.org/officeDocument/2006/relationships/footnotes" Target="foot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2.png"/><Relationship Id="rId11" Type="http://schemas.openxmlformats.org/officeDocument/2006/relationships/footer" Target="footer2.xml"/><Relationship Id="rId24" Type="http://schemas.openxmlformats.org/officeDocument/2006/relationships/diagramData" Target="diagrams/data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jpeg"/><Relationship Id="rId66" Type="http://schemas.openxmlformats.org/officeDocument/2006/relationships/image" Target="media/image36.emf"/><Relationship Id="rId5" Type="http://schemas.openxmlformats.org/officeDocument/2006/relationships/settings" Target="settings.xml"/><Relationship Id="rId61" Type="http://schemas.openxmlformats.org/officeDocument/2006/relationships/image" Target="media/image32.emf"/><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ehow.com/way_5311385_homemade-desiccant-packs.html" TargetMode="External"/><Relationship Id="rId64" Type="http://schemas.openxmlformats.org/officeDocument/2006/relationships/image" Target="media/image34.png"/><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http://www.active-robots.com/products/phidgets/phidgets/1056-250.jpg" TargetMode="External"/><Relationship Id="rId67" Type="http://schemas.openxmlformats.org/officeDocument/2006/relationships/oleObject" Target="embeddings/oleObject2.bin"/><Relationship Id="rId20" Type="http://schemas.openxmlformats.org/officeDocument/2006/relationships/diagramLayout" Target="diagrams/layout2.xml"/><Relationship Id="rId41" Type="http://schemas.openxmlformats.org/officeDocument/2006/relationships/image" Target="media/image14.png"/><Relationship Id="rId54" Type="http://schemas.openxmlformats.org/officeDocument/2006/relationships/image" Target="media/image27.jpeg"/><Relationship Id="rId62" Type="http://schemas.openxmlformats.org/officeDocument/2006/relationships/image" Target="media/image3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9.png"/><Relationship Id="rId49" Type="http://schemas.openxmlformats.org/officeDocument/2006/relationships/image" Target="media/image22.jpeg"/><Relationship Id="rId57" Type="http://schemas.openxmlformats.org/officeDocument/2006/relationships/image" Target="media/image29.png"/><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mailto:torreya@eng.fsu.edu" TargetMode="External"/><Relationship Id="rId13" Type="http://schemas.openxmlformats.org/officeDocument/2006/relationships/diagramData" Target="diagrams/data1.xml"/><Relationship Id="rId18" Type="http://schemas.openxmlformats.org/officeDocument/2006/relationships/image" Target="media/image1.png"/><Relationship Id="rId39" Type="http://schemas.openxmlformats.org/officeDocument/2006/relationships/image" Target="media/image12.jpe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F1513F-E809-4F88-8CAA-C9999F6F9427}" type="doc">
      <dgm:prSet loTypeId="urn:microsoft.com/office/officeart/2005/8/layout/orgChart1" loCatId="hierarchy" qsTypeId="urn:microsoft.com/office/officeart/2005/8/quickstyle/simple1" qsCatId="simple" csTypeId="urn:microsoft.com/office/officeart/2005/8/colors/accent1_2" csCatId="accent1"/>
      <dgm:spPr/>
    </dgm:pt>
    <dgm:pt modelId="{75E4EAF5-198D-414E-B7D3-32485A3AEBE7}">
      <dgm:prSet/>
      <dgm:spPr/>
      <dgm:t>
        <a:bodyPr/>
        <a:lstStyle/>
        <a:p>
          <a:pPr marR="0" algn="ctr" rtl="0"/>
          <a:r>
            <a:rPr lang="en-US" baseline="0" smtClean="0">
              <a:latin typeface="Calibri"/>
            </a:rPr>
            <a:t>Maneuver under water</a:t>
          </a:r>
          <a:endParaRPr lang="en-US" smtClean="0"/>
        </a:p>
      </dgm:t>
    </dgm:pt>
    <dgm:pt modelId="{42D51665-059A-494F-ADAA-45480C5F4754}" type="parTrans" cxnId="{302574FA-8410-47DB-98A9-9FB71CC22A66}">
      <dgm:prSet/>
      <dgm:spPr/>
    </dgm:pt>
    <dgm:pt modelId="{8FAB6AB7-AB95-472C-9374-FEBBEF4A3BB7}" type="sibTrans" cxnId="{302574FA-8410-47DB-98A9-9FB71CC22A66}">
      <dgm:prSet/>
      <dgm:spPr/>
    </dgm:pt>
    <dgm:pt modelId="{5E9D88D6-8DFE-4CC3-BE8B-448BFA644C4A}">
      <dgm:prSet/>
      <dgm:spPr/>
      <dgm:t>
        <a:bodyPr/>
        <a:lstStyle/>
        <a:p>
          <a:pPr marR="0" algn="ctr" rtl="0"/>
          <a:r>
            <a:rPr lang="en-US" baseline="0" smtClean="0">
              <a:latin typeface="Calibri"/>
            </a:rPr>
            <a:t>Motors/Thrusters</a:t>
          </a:r>
          <a:endParaRPr lang="en-US" smtClean="0"/>
        </a:p>
      </dgm:t>
    </dgm:pt>
    <dgm:pt modelId="{A182DEE3-8117-4919-B1A8-5E8E1C2627CE}" type="parTrans" cxnId="{253E94F5-DCAF-4F53-817C-F3C5F1E1C988}">
      <dgm:prSet/>
      <dgm:spPr/>
    </dgm:pt>
    <dgm:pt modelId="{76846971-546D-43E7-9EF2-7BC17C925A80}" type="sibTrans" cxnId="{253E94F5-DCAF-4F53-817C-F3C5F1E1C988}">
      <dgm:prSet/>
      <dgm:spPr/>
    </dgm:pt>
    <dgm:pt modelId="{38D7FA62-4598-4F82-A12E-C9EAFC200A49}">
      <dgm:prSet/>
      <dgm:spPr/>
      <dgm:t>
        <a:bodyPr/>
        <a:lstStyle/>
        <a:p>
          <a:pPr marR="0" algn="ctr" rtl="0"/>
          <a:r>
            <a:rPr lang="en-US" baseline="0" smtClean="0">
              <a:latin typeface="Calibri"/>
            </a:rPr>
            <a:t>Propellers</a:t>
          </a:r>
          <a:endParaRPr lang="en-US" smtClean="0"/>
        </a:p>
      </dgm:t>
    </dgm:pt>
    <dgm:pt modelId="{CE0F7CC3-8BB7-4D72-BB0A-1F7B3E3D9697}" type="parTrans" cxnId="{3D9A85CF-0BA2-44AF-94D4-7435033FB073}">
      <dgm:prSet/>
      <dgm:spPr/>
    </dgm:pt>
    <dgm:pt modelId="{E09E28B1-1F91-489C-9813-EBA1000510C9}" type="sibTrans" cxnId="{3D9A85CF-0BA2-44AF-94D4-7435033FB073}">
      <dgm:prSet/>
      <dgm:spPr/>
    </dgm:pt>
    <dgm:pt modelId="{FF840D42-58D8-411F-A71D-3DC62D11A61D}">
      <dgm:prSet/>
      <dgm:spPr/>
      <dgm:t>
        <a:bodyPr/>
        <a:lstStyle/>
        <a:p>
          <a:pPr marR="0" algn="ctr" rtl="0"/>
          <a:r>
            <a:rPr lang="en-US" baseline="0" smtClean="0">
              <a:latin typeface="Calibri"/>
            </a:rPr>
            <a:t>Batteries</a:t>
          </a:r>
          <a:endParaRPr lang="en-US" smtClean="0"/>
        </a:p>
      </dgm:t>
    </dgm:pt>
    <dgm:pt modelId="{A00F85C2-BC56-4B91-8AFD-B2FD8DF32583}" type="parTrans" cxnId="{B4B1099D-3F0D-486A-AB26-D9A4A2399070}">
      <dgm:prSet/>
      <dgm:spPr/>
    </dgm:pt>
    <dgm:pt modelId="{043C7F34-402A-4ED6-8795-FCB79ABF1245}" type="sibTrans" cxnId="{B4B1099D-3F0D-486A-AB26-D9A4A2399070}">
      <dgm:prSet/>
      <dgm:spPr/>
    </dgm:pt>
    <dgm:pt modelId="{0E431D02-0595-4F29-A05E-181787722DC7}">
      <dgm:prSet/>
      <dgm:spPr/>
      <dgm:t>
        <a:bodyPr/>
        <a:lstStyle/>
        <a:p>
          <a:pPr marR="0" algn="ctr" rtl="0"/>
          <a:r>
            <a:rPr lang="en-US" baseline="0" smtClean="0">
              <a:latin typeface="Calibri"/>
            </a:rPr>
            <a:t>Hull</a:t>
          </a:r>
          <a:endParaRPr lang="en-US" smtClean="0"/>
        </a:p>
      </dgm:t>
    </dgm:pt>
    <dgm:pt modelId="{30E33B99-C6F6-4749-9633-161A6641DD4D}" type="parTrans" cxnId="{86584A7F-D11B-40A8-84D0-0CA3396D5BA9}">
      <dgm:prSet/>
      <dgm:spPr/>
    </dgm:pt>
    <dgm:pt modelId="{2B86D77C-4670-4D52-9394-290A4A915D67}" type="sibTrans" cxnId="{86584A7F-D11B-40A8-84D0-0CA3396D5BA9}">
      <dgm:prSet/>
      <dgm:spPr/>
    </dgm:pt>
    <dgm:pt modelId="{96619D84-C6E6-4695-9750-4429073C12C0}">
      <dgm:prSet/>
      <dgm:spPr/>
      <dgm:t>
        <a:bodyPr/>
        <a:lstStyle/>
        <a:p>
          <a:pPr marR="0" algn="ctr" rtl="0"/>
          <a:r>
            <a:rPr lang="en-US" baseline="0" smtClean="0">
              <a:latin typeface="Calibri"/>
            </a:rPr>
            <a:t>Inertial guidance</a:t>
          </a:r>
          <a:endParaRPr lang="en-US" smtClean="0"/>
        </a:p>
      </dgm:t>
    </dgm:pt>
    <dgm:pt modelId="{2E56115D-9078-4D99-B889-968E2C57DFD6}" type="parTrans" cxnId="{43ED9C17-6D39-41D3-A760-828677A3C9E6}">
      <dgm:prSet/>
      <dgm:spPr/>
    </dgm:pt>
    <dgm:pt modelId="{1F7B9E7A-9CCF-44F4-BC60-40F721C0514C}" type="sibTrans" cxnId="{43ED9C17-6D39-41D3-A760-828677A3C9E6}">
      <dgm:prSet/>
      <dgm:spPr/>
    </dgm:pt>
    <dgm:pt modelId="{E72E82E2-0927-4E0B-96F6-D95206ABEED0}" type="pres">
      <dgm:prSet presAssocID="{F8F1513F-E809-4F88-8CAA-C9999F6F9427}" presName="hierChild1" presStyleCnt="0">
        <dgm:presLayoutVars>
          <dgm:orgChart val="1"/>
          <dgm:chPref val="1"/>
          <dgm:dir/>
          <dgm:animOne val="branch"/>
          <dgm:animLvl val="lvl"/>
          <dgm:resizeHandles/>
        </dgm:presLayoutVars>
      </dgm:prSet>
      <dgm:spPr/>
    </dgm:pt>
    <dgm:pt modelId="{424F25B6-4956-4923-8CDF-A14AEC91807D}" type="pres">
      <dgm:prSet presAssocID="{75E4EAF5-198D-414E-B7D3-32485A3AEBE7}" presName="hierRoot1" presStyleCnt="0">
        <dgm:presLayoutVars>
          <dgm:hierBranch/>
        </dgm:presLayoutVars>
      </dgm:prSet>
      <dgm:spPr/>
    </dgm:pt>
    <dgm:pt modelId="{95B69483-5386-476F-A8C8-DFD77A30E927}" type="pres">
      <dgm:prSet presAssocID="{75E4EAF5-198D-414E-B7D3-32485A3AEBE7}" presName="rootComposite1" presStyleCnt="0"/>
      <dgm:spPr/>
    </dgm:pt>
    <dgm:pt modelId="{C5609A50-E466-4921-9384-69018938F8A3}" type="pres">
      <dgm:prSet presAssocID="{75E4EAF5-198D-414E-B7D3-32485A3AEBE7}" presName="rootText1" presStyleLbl="node0" presStyleIdx="0" presStyleCnt="1">
        <dgm:presLayoutVars>
          <dgm:chPref val="3"/>
        </dgm:presLayoutVars>
      </dgm:prSet>
      <dgm:spPr/>
      <dgm:t>
        <a:bodyPr/>
        <a:lstStyle/>
        <a:p>
          <a:endParaRPr lang="en-US"/>
        </a:p>
      </dgm:t>
    </dgm:pt>
    <dgm:pt modelId="{C51C0447-2993-468D-A90B-D76F011807F3}" type="pres">
      <dgm:prSet presAssocID="{75E4EAF5-198D-414E-B7D3-32485A3AEBE7}" presName="rootConnector1" presStyleLbl="node1" presStyleIdx="0" presStyleCnt="0"/>
      <dgm:spPr/>
      <dgm:t>
        <a:bodyPr/>
        <a:lstStyle/>
        <a:p>
          <a:endParaRPr lang="en-US"/>
        </a:p>
      </dgm:t>
    </dgm:pt>
    <dgm:pt modelId="{8630FA47-69F6-462B-BBF4-86E42CA4BE43}" type="pres">
      <dgm:prSet presAssocID="{75E4EAF5-198D-414E-B7D3-32485A3AEBE7}" presName="hierChild2" presStyleCnt="0"/>
      <dgm:spPr/>
    </dgm:pt>
    <dgm:pt modelId="{59B793D1-41F8-4C4F-9392-950EF662D3C5}" type="pres">
      <dgm:prSet presAssocID="{A182DEE3-8117-4919-B1A8-5E8E1C2627CE}" presName="Name35" presStyleLbl="parChTrans1D2" presStyleIdx="0" presStyleCnt="4"/>
      <dgm:spPr/>
    </dgm:pt>
    <dgm:pt modelId="{836F531A-D89E-4E07-93F3-A30233DDE94D}" type="pres">
      <dgm:prSet presAssocID="{5E9D88D6-8DFE-4CC3-BE8B-448BFA644C4A}" presName="hierRoot2" presStyleCnt="0">
        <dgm:presLayoutVars>
          <dgm:hierBranch/>
        </dgm:presLayoutVars>
      </dgm:prSet>
      <dgm:spPr/>
    </dgm:pt>
    <dgm:pt modelId="{E5D05AB7-2200-4B27-8571-7ADA110D5DCF}" type="pres">
      <dgm:prSet presAssocID="{5E9D88D6-8DFE-4CC3-BE8B-448BFA644C4A}" presName="rootComposite" presStyleCnt="0"/>
      <dgm:spPr/>
    </dgm:pt>
    <dgm:pt modelId="{2260335D-CB7C-4382-9A02-0266C3843C17}" type="pres">
      <dgm:prSet presAssocID="{5E9D88D6-8DFE-4CC3-BE8B-448BFA644C4A}" presName="rootText" presStyleLbl="node2" presStyleIdx="0" presStyleCnt="4">
        <dgm:presLayoutVars>
          <dgm:chPref val="3"/>
        </dgm:presLayoutVars>
      </dgm:prSet>
      <dgm:spPr/>
      <dgm:t>
        <a:bodyPr/>
        <a:lstStyle/>
        <a:p>
          <a:endParaRPr lang="en-US"/>
        </a:p>
      </dgm:t>
    </dgm:pt>
    <dgm:pt modelId="{2754C6E5-13A9-4709-9444-6F59EE9591BA}" type="pres">
      <dgm:prSet presAssocID="{5E9D88D6-8DFE-4CC3-BE8B-448BFA644C4A}" presName="rootConnector" presStyleLbl="node2" presStyleIdx="0" presStyleCnt="4"/>
      <dgm:spPr/>
      <dgm:t>
        <a:bodyPr/>
        <a:lstStyle/>
        <a:p>
          <a:endParaRPr lang="en-US"/>
        </a:p>
      </dgm:t>
    </dgm:pt>
    <dgm:pt modelId="{D31A2BA2-32CA-4060-A7A1-C2F1111F7FE2}" type="pres">
      <dgm:prSet presAssocID="{5E9D88D6-8DFE-4CC3-BE8B-448BFA644C4A}" presName="hierChild4" presStyleCnt="0"/>
      <dgm:spPr/>
    </dgm:pt>
    <dgm:pt modelId="{EEC7B76B-1801-43F1-B60C-EACBF216AD97}" type="pres">
      <dgm:prSet presAssocID="{CE0F7CC3-8BB7-4D72-BB0A-1F7B3E3D9697}" presName="Name35" presStyleLbl="parChTrans1D3" presStyleIdx="0" presStyleCnt="1"/>
      <dgm:spPr/>
    </dgm:pt>
    <dgm:pt modelId="{C796ACAA-49EA-4774-B81B-A429483E2378}" type="pres">
      <dgm:prSet presAssocID="{38D7FA62-4598-4F82-A12E-C9EAFC200A49}" presName="hierRoot2" presStyleCnt="0">
        <dgm:presLayoutVars>
          <dgm:hierBranch val="r"/>
        </dgm:presLayoutVars>
      </dgm:prSet>
      <dgm:spPr/>
    </dgm:pt>
    <dgm:pt modelId="{B765DC25-47CE-402F-9DEA-A788C5C472B5}" type="pres">
      <dgm:prSet presAssocID="{38D7FA62-4598-4F82-A12E-C9EAFC200A49}" presName="rootComposite" presStyleCnt="0"/>
      <dgm:spPr/>
    </dgm:pt>
    <dgm:pt modelId="{BEFB9BE0-2192-4C91-A2C8-287F1D9E5BB4}" type="pres">
      <dgm:prSet presAssocID="{38D7FA62-4598-4F82-A12E-C9EAFC200A49}" presName="rootText" presStyleLbl="node3" presStyleIdx="0" presStyleCnt="1">
        <dgm:presLayoutVars>
          <dgm:chPref val="3"/>
        </dgm:presLayoutVars>
      </dgm:prSet>
      <dgm:spPr/>
      <dgm:t>
        <a:bodyPr/>
        <a:lstStyle/>
        <a:p>
          <a:endParaRPr lang="en-US"/>
        </a:p>
      </dgm:t>
    </dgm:pt>
    <dgm:pt modelId="{D728FE4C-312E-4EA9-BC4B-45EF90B09012}" type="pres">
      <dgm:prSet presAssocID="{38D7FA62-4598-4F82-A12E-C9EAFC200A49}" presName="rootConnector" presStyleLbl="node3" presStyleIdx="0" presStyleCnt="1"/>
      <dgm:spPr/>
      <dgm:t>
        <a:bodyPr/>
        <a:lstStyle/>
        <a:p>
          <a:endParaRPr lang="en-US"/>
        </a:p>
      </dgm:t>
    </dgm:pt>
    <dgm:pt modelId="{B0671376-2548-4C78-8FCE-C37F4A28649A}" type="pres">
      <dgm:prSet presAssocID="{38D7FA62-4598-4F82-A12E-C9EAFC200A49}" presName="hierChild4" presStyleCnt="0"/>
      <dgm:spPr/>
    </dgm:pt>
    <dgm:pt modelId="{4FF59DC1-6BB0-468B-8603-173A27A81E2B}" type="pres">
      <dgm:prSet presAssocID="{38D7FA62-4598-4F82-A12E-C9EAFC200A49}" presName="hierChild5" presStyleCnt="0"/>
      <dgm:spPr/>
    </dgm:pt>
    <dgm:pt modelId="{3C690667-3B7D-4508-8C27-9CDE8CAC8A7D}" type="pres">
      <dgm:prSet presAssocID="{5E9D88D6-8DFE-4CC3-BE8B-448BFA644C4A}" presName="hierChild5" presStyleCnt="0"/>
      <dgm:spPr/>
    </dgm:pt>
    <dgm:pt modelId="{50292075-97BC-461E-8567-AB7C4592C5D8}" type="pres">
      <dgm:prSet presAssocID="{A00F85C2-BC56-4B91-8AFD-B2FD8DF32583}" presName="Name35" presStyleLbl="parChTrans1D2" presStyleIdx="1" presStyleCnt="4"/>
      <dgm:spPr/>
    </dgm:pt>
    <dgm:pt modelId="{23F5181B-49CD-4005-8313-A66C333FDE80}" type="pres">
      <dgm:prSet presAssocID="{FF840D42-58D8-411F-A71D-3DC62D11A61D}" presName="hierRoot2" presStyleCnt="0">
        <dgm:presLayoutVars>
          <dgm:hierBranch/>
        </dgm:presLayoutVars>
      </dgm:prSet>
      <dgm:spPr/>
    </dgm:pt>
    <dgm:pt modelId="{D14C1B29-C39F-48D9-937C-C24446FC1381}" type="pres">
      <dgm:prSet presAssocID="{FF840D42-58D8-411F-A71D-3DC62D11A61D}" presName="rootComposite" presStyleCnt="0"/>
      <dgm:spPr/>
    </dgm:pt>
    <dgm:pt modelId="{9451E1A6-BB0B-4536-958A-E462AD2BD129}" type="pres">
      <dgm:prSet presAssocID="{FF840D42-58D8-411F-A71D-3DC62D11A61D}" presName="rootText" presStyleLbl="node2" presStyleIdx="1" presStyleCnt="4">
        <dgm:presLayoutVars>
          <dgm:chPref val="3"/>
        </dgm:presLayoutVars>
      </dgm:prSet>
      <dgm:spPr/>
      <dgm:t>
        <a:bodyPr/>
        <a:lstStyle/>
        <a:p>
          <a:endParaRPr lang="en-US"/>
        </a:p>
      </dgm:t>
    </dgm:pt>
    <dgm:pt modelId="{F0E5D07A-63E9-4690-87C1-F64F67324039}" type="pres">
      <dgm:prSet presAssocID="{FF840D42-58D8-411F-A71D-3DC62D11A61D}" presName="rootConnector" presStyleLbl="node2" presStyleIdx="1" presStyleCnt="4"/>
      <dgm:spPr/>
      <dgm:t>
        <a:bodyPr/>
        <a:lstStyle/>
        <a:p>
          <a:endParaRPr lang="en-US"/>
        </a:p>
      </dgm:t>
    </dgm:pt>
    <dgm:pt modelId="{24E5F57C-91E7-4786-9420-8C68B639EC67}" type="pres">
      <dgm:prSet presAssocID="{FF840D42-58D8-411F-A71D-3DC62D11A61D}" presName="hierChild4" presStyleCnt="0"/>
      <dgm:spPr/>
    </dgm:pt>
    <dgm:pt modelId="{A891EF8A-4B37-495C-AADD-03DF11C5B3A7}" type="pres">
      <dgm:prSet presAssocID="{FF840D42-58D8-411F-A71D-3DC62D11A61D}" presName="hierChild5" presStyleCnt="0"/>
      <dgm:spPr/>
    </dgm:pt>
    <dgm:pt modelId="{F1986367-0DC8-4FFF-82CA-EBD9BCEE9A45}" type="pres">
      <dgm:prSet presAssocID="{30E33B99-C6F6-4749-9633-161A6641DD4D}" presName="Name35" presStyleLbl="parChTrans1D2" presStyleIdx="2" presStyleCnt="4"/>
      <dgm:spPr/>
    </dgm:pt>
    <dgm:pt modelId="{7234E49D-61E6-4C19-BDFD-7B50CE6D6188}" type="pres">
      <dgm:prSet presAssocID="{0E431D02-0595-4F29-A05E-181787722DC7}" presName="hierRoot2" presStyleCnt="0">
        <dgm:presLayoutVars>
          <dgm:hierBranch/>
        </dgm:presLayoutVars>
      </dgm:prSet>
      <dgm:spPr/>
    </dgm:pt>
    <dgm:pt modelId="{D3F48847-4B38-433B-A4CB-58DA35708150}" type="pres">
      <dgm:prSet presAssocID="{0E431D02-0595-4F29-A05E-181787722DC7}" presName="rootComposite" presStyleCnt="0"/>
      <dgm:spPr/>
    </dgm:pt>
    <dgm:pt modelId="{393617AA-0886-4E09-B1C0-34842AD4A867}" type="pres">
      <dgm:prSet presAssocID="{0E431D02-0595-4F29-A05E-181787722DC7}" presName="rootText" presStyleLbl="node2" presStyleIdx="2" presStyleCnt="4">
        <dgm:presLayoutVars>
          <dgm:chPref val="3"/>
        </dgm:presLayoutVars>
      </dgm:prSet>
      <dgm:spPr/>
      <dgm:t>
        <a:bodyPr/>
        <a:lstStyle/>
        <a:p>
          <a:endParaRPr lang="en-US"/>
        </a:p>
      </dgm:t>
    </dgm:pt>
    <dgm:pt modelId="{92F0780C-4A70-47BA-AED7-F1B89DE753E2}" type="pres">
      <dgm:prSet presAssocID="{0E431D02-0595-4F29-A05E-181787722DC7}" presName="rootConnector" presStyleLbl="node2" presStyleIdx="2" presStyleCnt="4"/>
      <dgm:spPr/>
      <dgm:t>
        <a:bodyPr/>
        <a:lstStyle/>
        <a:p>
          <a:endParaRPr lang="en-US"/>
        </a:p>
      </dgm:t>
    </dgm:pt>
    <dgm:pt modelId="{34DD654F-395A-424B-93F4-4BAEE684566D}" type="pres">
      <dgm:prSet presAssocID="{0E431D02-0595-4F29-A05E-181787722DC7}" presName="hierChild4" presStyleCnt="0"/>
      <dgm:spPr/>
    </dgm:pt>
    <dgm:pt modelId="{67F1E184-11F8-4531-B5C6-42CA5DABA8AE}" type="pres">
      <dgm:prSet presAssocID="{0E431D02-0595-4F29-A05E-181787722DC7}" presName="hierChild5" presStyleCnt="0"/>
      <dgm:spPr/>
    </dgm:pt>
    <dgm:pt modelId="{5EA2EDB9-128E-4E65-B2C2-935A72C3B4CF}" type="pres">
      <dgm:prSet presAssocID="{2E56115D-9078-4D99-B889-968E2C57DFD6}" presName="Name35" presStyleLbl="parChTrans1D2" presStyleIdx="3" presStyleCnt="4"/>
      <dgm:spPr/>
    </dgm:pt>
    <dgm:pt modelId="{A52F6009-EF81-4097-A9EF-56629806BB76}" type="pres">
      <dgm:prSet presAssocID="{96619D84-C6E6-4695-9750-4429073C12C0}" presName="hierRoot2" presStyleCnt="0">
        <dgm:presLayoutVars>
          <dgm:hierBranch/>
        </dgm:presLayoutVars>
      </dgm:prSet>
      <dgm:spPr/>
    </dgm:pt>
    <dgm:pt modelId="{459E37ED-9D3A-45DC-975D-898FB64FFFF4}" type="pres">
      <dgm:prSet presAssocID="{96619D84-C6E6-4695-9750-4429073C12C0}" presName="rootComposite" presStyleCnt="0"/>
      <dgm:spPr/>
    </dgm:pt>
    <dgm:pt modelId="{6C52CEEB-3A98-44AB-A537-1B3134ECC348}" type="pres">
      <dgm:prSet presAssocID="{96619D84-C6E6-4695-9750-4429073C12C0}" presName="rootText" presStyleLbl="node2" presStyleIdx="3" presStyleCnt="4">
        <dgm:presLayoutVars>
          <dgm:chPref val="3"/>
        </dgm:presLayoutVars>
      </dgm:prSet>
      <dgm:spPr/>
      <dgm:t>
        <a:bodyPr/>
        <a:lstStyle/>
        <a:p>
          <a:endParaRPr lang="en-US"/>
        </a:p>
      </dgm:t>
    </dgm:pt>
    <dgm:pt modelId="{8BCD528A-2F0C-4794-8CB9-9ACC7896E02E}" type="pres">
      <dgm:prSet presAssocID="{96619D84-C6E6-4695-9750-4429073C12C0}" presName="rootConnector" presStyleLbl="node2" presStyleIdx="3" presStyleCnt="4"/>
      <dgm:spPr/>
      <dgm:t>
        <a:bodyPr/>
        <a:lstStyle/>
        <a:p>
          <a:endParaRPr lang="en-US"/>
        </a:p>
      </dgm:t>
    </dgm:pt>
    <dgm:pt modelId="{C1292C23-9C48-4049-8731-24203D584BB9}" type="pres">
      <dgm:prSet presAssocID="{96619D84-C6E6-4695-9750-4429073C12C0}" presName="hierChild4" presStyleCnt="0"/>
      <dgm:spPr/>
    </dgm:pt>
    <dgm:pt modelId="{0F41E3F7-1C91-4E95-8159-D07DA099D405}" type="pres">
      <dgm:prSet presAssocID="{96619D84-C6E6-4695-9750-4429073C12C0}" presName="hierChild5" presStyleCnt="0"/>
      <dgm:spPr/>
    </dgm:pt>
    <dgm:pt modelId="{83A0313F-4FC5-4D74-B2BE-74D478E7BF00}" type="pres">
      <dgm:prSet presAssocID="{75E4EAF5-198D-414E-B7D3-32485A3AEBE7}" presName="hierChild3" presStyleCnt="0"/>
      <dgm:spPr/>
    </dgm:pt>
  </dgm:ptLst>
  <dgm:cxnLst>
    <dgm:cxn modelId="{D0A773AA-4249-44B7-BE91-7C0117B58B3D}" type="presOf" srcId="{A182DEE3-8117-4919-B1A8-5E8E1C2627CE}" destId="{59B793D1-41F8-4C4F-9392-950EF662D3C5}" srcOrd="0" destOrd="0" presId="urn:microsoft.com/office/officeart/2005/8/layout/orgChart1"/>
    <dgm:cxn modelId="{2884038B-81F9-4C2C-A5B8-748368A60D5C}" type="presOf" srcId="{5E9D88D6-8DFE-4CC3-BE8B-448BFA644C4A}" destId="{2754C6E5-13A9-4709-9444-6F59EE9591BA}" srcOrd="1" destOrd="0" presId="urn:microsoft.com/office/officeart/2005/8/layout/orgChart1"/>
    <dgm:cxn modelId="{6DCE14E3-ED71-47B3-9777-A4CE693AA8AB}" type="presOf" srcId="{96619D84-C6E6-4695-9750-4429073C12C0}" destId="{6C52CEEB-3A98-44AB-A537-1B3134ECC348}" srcOrd="0" destOrd="0" presId="urn:microsoft.com/office/officeart/2005/8/layout/orgChart1"/>
    <dgm:cxn modelId="{4164F20F-5211-43C5-963A-BD40CF556CCD}" type="presOf" srcId="{75E4EAF5-198D-414E-B7D3-32485A3AEBE7}" destId="{C5609A50-E466-4921-9384-69018938F8A3}" srcOrd="0" destOrd="0" presId="urn:microsoft.com/office/officeart/2005/8/layout/orgChart1"/>
    <dgm:cxn modelId="{E41B4C35-29FE-4477-BC69-87EDF104A0DD}" type="presOf" srcId="{96619D84-C6E6-4695-9750-4429073C12C0}" destId="{8BCD528A-2F0C-4794-8CB9-9ACC7896E02E}" srcOrd="1" destOrd="0" presId="urn:microsoft.com/office/officeart/2005/8/layout/orgChart1"/>
    <dgm:cxn modelId="{B4B1099D-3F0D-486A-AB26-D9A4A2399070}" srcId="{75E4EAF5-198D-414E-B7D3-32485A3AEBE7}" destId="{FF840D42-58D8-411F-A71D-3DC62D11A61D}" srcOrd="1" destOrd="0" parTransId="{A00F85C2-BC56-4B91-8AFD-B2FD8DF32583}" sibTransId="{043C7F34-402A-4ED6-8795-FCB79ABF1245}"/>
    <dgm:cxn modelId="{DAE89006-0EDC-41CE-B5A3-3B824F3D8A71}" type="presOf" srcId="{38D7FA62-4598-4F82-A12E-C9EAFC200A49}" destId="{D728FE4C-312E-4EA9-BC4B-45EF90B09012}" srcOrd="1" destOrd="0" presId="urn:microsoft.com/office/officeart/2005/8/layout/orgChart1"/>
    <dgm:cxn modelId="{EAA2899F-9073-46BF-8763-91873B7BDB35}" type="presOf" srcId="{A00F85C2-BC56-4B91-8AFD-B2FD8DF32583}" destId="{50292075-97BC-461E-8567-AB7C4592C5D8}" srcOrd="0" destOrd="0" presId="urn:microsoft.com/office/officeart/2005/8/layout/orgChart1"/>
    <dgm:cxn modelId="{B945F8DE-2BA5-4EAE-A9ED-3F62643DC608}" type="presOf" srcId="{CE0F7CC3-8BB7-4D72-BB0A-1F7B3E3D9697}" destId="{EEC7B76B-1801-43F1-B60C-EACBF216AD97}" srcOrd="0" destOrd="0" presId="urn:microsoft.com/office/officeart/2005/8/layout/orgChart1"/>
    <dgm:cxn modelId="{1B986B9A-B297-4F71-992B-4F07727EFFC6}" type="presOf" srcId="{2E56115D-9078-4D99-B889-968E2C57DFD6}" destId="{5EA2EDB9-128E-4E65-B2C2-935A72C3B4CF}" srcOrd="0" destOrd="0" presId="urn:microsoft.com/office/officeart/2005/8/layout/orgChart1"/>
    <dgm:cxn modelId="{ACECC415-B0F9-4CBC-9C0A-0A8D28851001}" type="presOf" srcId="{5E9D88D6-8DFE-4CC3-BE8B-448BFA644C4A}" destId="{2260335D-CB7C-4382-9A02-0266C3843C17}" srcOrd="0" destOrd="0" presId="urn:microsoft.com/office/officeart/2005/8/layout/orgChart1"/>
    <dgm:cxn modelId="{04EB01BE-415E-473B-B9AD-8F9BE482939A}" type="presOf" srcId="{FF840D42-58D8-411F-A71D-3DC62D11A61D}" destId="{F0E5D07A-63E9-4690-87C1-F64F67324039}" srcOrd="1" destOrd="0" presId="urn:microsoft.com/office/officeart/2005/8/layout/orgChart1"/>
    <dgm:cxn modelId="{38B3770A-2458-4203-9D38-EFDC9900CA75}" type="presOf" srcId="{F8F1513F-E809-4F88-8CAA-C9999F6F9427}" destId="{E72E82E2-0927-4E0B-96F6-D95206ABEED0}" srcOrd="0" destOrd="0" presId="urn:microsoft.com/office/officeart/2005/8/layout/orgChart1"/>
    <dgm:cxn modelId="{302574FA-8410-47DB-98A9-9FB71CC22A66}" srcId="{F8F1513F-E809-4F88-8CAA-C9999F6F9427}" destId="{75E4EAF5-198D-414E-B7D3-32485A3AEBE7}" srcOrd="0" destOrd="0" parTransId="{42D51665-059A-494F-ADAA-45480C5F4754}" sibTransId="{8FAB6AB7-AB95-472C-9374-FEBBEF4A3BB7}"/>
    <dgm:cxn modelId="{43ED9C17-6D39-41D3-A760-828677A3C9E6}" srcId="{75E4EAF5-198D-414E-B7D3-32485A3AEBE7}" destId="{96619D84-C6E6-4695-9750-4429073C12C0}" srcOrd="3" destOrd="0" parTransId="{2E56115D-9078-4D99-B889-968E2C57DFD6}" sibTransId="{1F7B9E7A-9CCF-44F4-BC60-40F721C0514C}"/>
    <dgm:cxn modelId="{F6840B66-ED24-4A5E-9803-6B7EEEC31CF3}" type="presOf" srcId="{FF840D42-58D8-411F-A71D-3DC62D11A61D}" destId="{9451E1A6-BB0B-4536-958A-E462AD2BD129}" srcOrd="0" destOrd="0" presId="urn:microsoft.com/office/officeart/2005/8/layout/orgChart1"/>
    <dgm:cxn modelId="{90353604-58B2-43D2-B620-96B1FEDC2972}" type="presOf" srcId="{30E33B99-C6F6-4749-9633-161A6641DD4D}" destId="{F1986367-0DC8-4FFF-82CA-EBD9BCEE9A45}" srcOrd="0" destOrd="0" presId="urn:microsoft.com/office/officeart/2005/8/layout/orgChart1"/>
    <dgm:cxn modelId="{183D138C-6890-4469-A347-F8B46B982E05}" type="presOf" srcId="{0E431D02-0595-4F29-A05E-181787722DC7}" destId="{393617AA-0886-4E09-B1C0-34842AD4A867}" srcOrd="0" destOrd="0" presId="urn:microsoft.com/office/officeart/2005/8/layout/orgChart1"/>
    <dgm:cxn modelId="{FD135BDC-623F-4FD2-A78F-F3D2B78D10E1}" type="presOf" srcId="{75E4EAF5-198D-414E-B7D3-32485A3AEBE7}" destId="{C51C0447-2993-468D-A90B-D76F011807F3}" srcOrd="1" destOrd="0" presId="urn:microsoft.com/office/officeart/2005/8/layout/orgChart1"/>
    <dgm:cxn modelId="{86584A7F-D11B-40A8-84D0-0CA3396D5BA9}" srcId="{75E4EAF5-198D-414E-B7D3-32485A3AEBE7}" destId="{0E431D02-0595-4F29-A05E-181787722DC7}" srcOrd="2" destOrd="0" parTransId="{30E33B99-C6F6-4749-9633-161A6641DD4D}" sibTransId="{2B86D77C-4670-4D52-9394-290A4A915D67}"/>
    <dgm:cxn modelId="{3D9A85CF-0BA2-44AF-94D4-7435033FB073}" srcId="{5E9D88D6-8DFE-4CC3-BE8B-448BFA644C4A}" destId="{38D7FA62-4598-4F82-A12E-C9EAFC200A49}" srcOrd="0" destOrd="0" parTransId="{CE0F7CC3-8BB7-4D72-BB0A-1F7B3E3D9697}" sibTransId="{E09E28B1-1F91-489C-9813-EBA1000510C9}"/>
    <dgm:cxn modelId="{24A6C1B6-0333-4DD2-8750-606CA37A7FA9}" type="presOf" srcId="{0E431D02-0595-4F29-A05E-181787722DC7}" destId="{92F0780C-4A70-47BA-AED7-F1B89DE753E2}" srcOrd="1" destOrd="0" presId="urn:microsoft.com/office/officeart/2005/8/layout/orgChart1"/>
    <dgm:cxn modelId="{253E94F5-DCAF-4F53-817C-F3C5F1E1C988}" srcId="{75E4EAF5-198D-414E-B7D3-32485A3AEBE7}" destId="{5E9D88D6-8DFE-4CC3-BE8B-448BFA644C4A}" srcOrd="0" destOrd="0" parTransId="{A182DEE3-8117-4919-B1A8-5E8E1C2627CE}" sibTransId="{76846971-546D-43E7-9EF2-7BC17C925A80}"/>
    <dgm:cxn modelId="{09CE0B59-F8A2-4243-90A1-CDBCA338C817}" type="presOf" srcId="{38D7FA62-4598-4F82-A12E-C9EAFC200A49}" destId="{BEFB9BE0-2192-4C91-A2C8-287F1D9E5BB4}" srcOrd="0" destOrd="0" presId="urn:microsoft.com/office/officeart/2005/8/layout/orgChart1"/>
    <dgm:cxn modelId="{DC0A1406-C062-4E26-A22C-B1EFEB5A9B5C}" type="presParOf" srcId="{E72E82E2-0927-4E0B-96F6-D95206ABEED0}" destId="{424F25B6-4956-4923-8CDF-A14AEC91807D}" srcOrd="0" destOrd="0" presId="urn:microsoft.com/office/officeart/2005/8/layout/orgChart1"/>
    <dgm:cxn modelId="{1A54A7F1-AF4E-4AA4-864F-BDD1223F0DD1}" type="presParOf" srcId="{424F25B6-4956-4923-8CDF-A14AEC91807D}" destId="{95B69483-5386-476F-A8C8-DFD77A30E927}" srcOrd="0" destOrd="0" presId="urn:microsoft.com/office/officeart/2005/8/layout/orgChart1"/>
    <dgm:cxn modelId="{05E5BA6E-0984-4568-8898-EB5DB1480943}" type="presParOf" srcId="{95B69483-5386-476F-A8C8-DFD77A30E927}" destId="{C5609A50-E466-4921-9384-69018938F8A3}" srcOrd="0" destOrd="0" presId="urn:microsoft.com/office/officeart/2005/8/layout/orgChart1"/>
    <dgm:cxn modelId="{5C5664CC-1D17-45B6-874A-2562AA715D25}" type="presParOf" srcId="{95B69483-5386-476F-A8C8-DFD77A30E927}" destId="{C51C0447-2993-468D-A90B-D76F011807F3}" srcOrd="1" destOrd="0" presId="urn:microsoft.com/office/officeart/2005/8/layout/orgChart1"/>
    <dgm:cxn modelId="{32930C2D-40B3-4501-88F5-C29ABDB1CEBA}" type="presParOf" srcId="{424F25B6-4956-4923-8CDF-A14AEC91807D}" destId="{8630FA47-69F6-462B-BBF4-86E42CA4BE43}" srcOrd="1" destOrd="0" presId="urn:microsoft.com/office/officeart/2005/8/layout/orgChart1"/>
    <dgm:cxn modelId="{DD06C603-3441-4223-85B5-91D92C425C81}" type="presParOf" srcId="{8630FA47-69F6-462B-BBF4-86E42CA4BE43}" destId="{59B793D1-41F8-4C4F-9392-950EF662D3C5}" srcOrd="0" destOrd="0" presId="urn:microsoft.com/office/officeart/2005/8/layout/orgChart1"/>
    <dgm:cxn modelId="{4CF806D4-82BD-49E1-8DD9-7680228B0DCF}" type="presParOf" srcId="{8630FA47-69F6-462B-BBF4-86E42CA4BE43}" destId="{836F531A-D89E-4E07-93F3-A30233DDE94D}" srcOrd="1" destOrd="0" presId="urn:microsoft.com/office/officeart/2005/8/layout/orgChart1"/>
    <dgm:cxn modelId="{FC61EBFC-E246-4560-9FD4-80AC39B5E977}" type="presParOf" srcId="{836F531A-D89E-4E07-93F3-A30233DDE94D}" destId="{E5D05AB7-2200-4B27-8571-7ADA110D5DCF}" srcOrd="0" destOrd="0" presId="urn:microsoft.com/office/officeart/2005/8/layout/orgChart1"/>
    <dgm:cxn modelId="{D7EE3CC2-996A-4750-BEAF-D0E5BFE667D6}" type="presParOf" srcId="{E5D05AB7-2200-4B27-8571-7ADA110D5DCF}" destId="{2260335D-CB7C-4382-9A02-0266C3843C17}" srcOrd="0" destOrd="0" presId="urn:microsoft.com/office/officeart/2005/8/layout/orgChart1"/>
    <dgm:cxn modelId="{4F61C4B9-C7EF-4BDD-9FD7-A2E70F0FF53A}" type="presParOf" srcId="{E5D05AB7-2200-4B27-8571-7ADA110D5DCF}" destId="{2754C6E5-13A9-4709-9444-6F59EE9591BA}" srcOrd="1" destOrd="0" presId="urn:microsoft.com/office/officeart/2005/8/layout/orgChart1"/>
    <dgm:cxn modelId="{C1C7BC3C-110F-49A0-95DC-002DA0A50A0F}" type="presParOf" srcId="{836F531A-D89E-4E07-93F3-A30233DDE94D}" destId="{D31A2BA2-32CA-4060-A7A1-C2F1111F7FE2}" srcOrd="1" destOrd="0" presId="urn:microsoft.com/office/officeart/2005/8/layout/orgChart1"/>
    <dgm:cxn modelId="{03DEB050-26A6-4711-98E4-7A1013130819}" type="presParOf" srcId="{D31A2BA2-32CA-4060-A7A1-C2F1111F7FE2}" destId="{EEC7B76B-1801-43F1-B60C-EACBF216AD97}" srcOrd="0" destOrd="0" presId="urn:microsoft.com/office/officeart/2005/8/layout/orgChart1"/>
    <dgm:cxn modelId="{35EE5BEF-5655-418D-AAF7-55512F8BAAFA}" type="presParOf" srcId="{D31A2BA2-32CA-4060-A7A1-C2F1111F7FE2}" destId="{C796ACAA-49EA-4774-B81B-A429483E2378}" srcOrd="1" destOrd="0" presId="urn:microsoft.com/office/officeart/2005/8/layout/orgChart1"/>
    <dgm:cxn modelId="{9ECF762F-490C-4E95-BBF8-578205F7230F}" type="presParOf" srcId="{C796ACAA-49EA-4774-B81B-A429483E2378}" destId="{B765DC25-47CE-402F-9DEA-A788C5C472B5}" srcOrd="0" destOrd="0" presId="urn:microsoft.com/office/officeart/2005/8/layout/orgChart1"/>
    <dgm:cxn modelId="{4DBB7326-EFC6-4DD0-9E1C-D7B4C24AB12C}" type="presParOf" srcId="{B765DC25-47CE-402F-9DEA-A788C5C472B5}" destId="{BEFB9BE0-2192-4C91-A2C8-287F1D9E5BB4}" srcOrd="0" destOrd="0" presId="urn:microsoft.com/office/officeart/2005/8/layout/orgChart1"/>
    <dgm:cxn modelId="{D8B095B9-C61C-4771-99BC-58783C781B26}" type="presParOf" srcId="{B765DC25-47CE-402F-9DEA-A788C5C472B5}" destId="{D728FE4C-312E-4EA9-BC4B-45EF90B09012}" srcOrd="1" destOrd="0" presId="urn:microsoft.com/office/officeart/2005/8/layout/orgChart1"/>
    <dgm:cxn modelId="{A45E8B5D-BC69-4486-B5F1-AC2E3718215E}" type="presParOf" srcId="{C796ACAA-49EA-4774-B81B-A429483E2378}" destId="{B0671376-2548-4C78-8FCE-C37F4A28649A}" srcOrd="1" destOrd="0" presId="urn:microsoft.com/office/officeart/2005/8/layout/orgChart1"/>
    <dgm:cxn modelId="{D0A9D46C-1462-41AC-85BF-46F9845C9510}" type="presParOf" srcId="{C796ACAA-49EA-4774-B81B-A429483E2378}" destId="{4FF59DC1-6BB0-468B-8603-173A27A81E2B}" srcOrd="2" destOrd="0" presId="urn:microsoft.com/office/officeart/2005/8/layout/orgChart1"/>
    <dgm:cxn modelId="{72BBD5A9-F001-4948-B508-866A969AF9D4}" type="presParOf" srcId="{836F531A-D89E-4E07-93F3-A30233DDE94D}" destId="{3C690667-3B7D-4508-8C27-9CDE8CAC8A7D}" srcOrd="2" destOrd="0" presId="urn:microsoft.com/office/officeart/2005/8/layout/orgChart1"/>
    <dgm:cxn modelId="{44C9E88F-6857-4A67-BA3E-1CB64F9309C5}" type="presParOf" srcId="{8630FA47-69F6-462B-BBF4-86E42CA4BE43}" destId="{50292075-97BC-461E-8567-AB7C4592C5D8}" srcOrd="2" destOrd="0" presId="urn:microsoft.com/office/officeart/2005/8/layout/orgChart1"/>
    <dgm:cxn modelId="{C1EA9160-01E9-4855-8DA7-82837ADDB6A9}" type="presParOf" srcId="{8630FA47-69F6-462B-BBF4-86E42CA4BE43}" destId="{23F5181B-49CD-4005-8313-A66C333FDE80}" srcOrd="3" destOrd="0" presId="urn:microsoft.com/office/officeart/2005/8/layout/orgChart1"/>
    <dgm:cxn modelId="{D2776BBA-89A9-481D-8AC9-541ACAE1D8A2}" type="presParOf" srcId="{23F5181B-49CD-4005-8313-A66C333FDE80}" destId="{D14C1B29-C39F-48D9-937C-C24446FC1381}" srcOrd="0" destOrd="0" presId="urn:microsoft.com/office/officeart/2005/8/layout/orgChart1"/>
    <dgm:cxn modelId="{7C061F7E-7D41-41A7-A800-AFBD8148C537}" type="presParOf" srcId="{D14C1B29-C39F-48D9-937C-C24446FC1381}" destId="{9451E1A6-BB0B-4536-958A-E462AD2BD129}" srcOrd="0" destOrd="0" presId="urn:microsoft.com/office/officeart/2005/8/layout/orgChart1"/>
    <dgm:cxn modelId="{E1E491E0-6317-42C5-A5A8-810C4DD47FE6}" type="presParOf" srcId="{D14C1B29-C39F-48D9-937C-C24446FC1381}" destId="{F0E5D07A-63E9-4690-87C1-F64F67324039}" srcOrd="1" destOrd="0" presId="urn:microsoft.com/office/officeart/2005/8/layout/orgChart1"/>
    <dgm:cxn modelId="{3D735A38-4559-4C7A-BA99-D6B0CDC65FA3}" type="presParOf" srcId="{23F5181B-49CD-4005-8313-A66C333FDE80}" destId="{24E5F57C-91E7-4786-9420-8C68B639EC67}" srcOrd="1" destOrd="0" presId="urn:microsoft.com/office/officeart/2005/8/layout/orgChart1"/>
    <dgm:cxn modelId="{A399439E-C8FA-4A90-9506-5420CD1F7992}" type="presParOf" srcId="{23F5181B-49CD-4005-8313-A66C333FDE80}" destId="{A891EF8A-4B37-495C-AADD-03DF11C5B3A7}" srcOrd="2" destOrd="0" presId="urn:microsoft.com/office/officeart/2005/8/layout/orgChart1"/>
    <dgm:cxn modelId="{3396FF11-9A0C-407C-876D-9B1247F7B215}" type="presParOf" srcId="{8630FA47-69F6-462B-BBF4-86E42CA4BE43}" destId="{F1986367-0DC8-4FFF-82CA-EBD9BCEE9A45}" srcOrd="4" destOrd="0" presId="urn:microsoft.com/office/officeart/2005/8/layout/orgChart1"/>
    <dgm:cxn modelId="{9104C5E5-F375-4F59-92D8-384B3038DA7B}" type="presParOf" srcId="{8630FA47-69F6-462B-BBF4-86E42CA4BE43}" destId="{7234E49D-61E6-4C19-BDFD-7B50CE6D6188}" srcOrd="5" destOrd="0" presId="urn:microsoft.com/office/officeart/2005/8/layout/orgChart1"/>
    <dgm:cxn modelId="{5C14EFD2-6050-4426-AA39-4ABBA5552272}" type="presParOf" srcId="{7234E49D-61E6-4C19-BDFD-7B50CE6D6188}" destId="{D3F48847-4B38-433B-A4CB-58DA35708150}" srcOrd="0" destOrd="0" presId="urn:microsoft.com/office/officeart/2005/8/layout/orgChart1"/>
    <dgm:cxn modelId="{20EB1129-5CBB-47D1-95DA-CEB04ECDB88A}" type="presParOf" srcId="{D3F48847-4B38-433B-A4CB-58DA35708150}" destId="{393617AA-0886-4E09-B1C0-34842AD4A867}" srcOrd="0" destOrd="0" presId="urn:microsoft.com/office/officeart/2005/8/layout/orgChart1"/>
    <dgm:cxn modelId="{0FC54DB6-CA33-4032-B34B-DF6ABEF331E2}" type="presParOf" srcId="{D3F48847-4B38-433B-A4CB-58DA35708150}" destId="{92F0780C-4A70-47BA-AED7-F1B89DE753E2}" srcOrd="1" destOrd="0" presId="urn:microsoft.com/office/officeart/2005/8/layout/orgChart1"/>
    <dgm:cxn modelId="{76234D5F-6776-4776-94B8-F7A77208BD20}" type="presParOf" srcId="{7234E49D-61E6-4C19-BDFD-7B50CE6D6188}" destId="{34DD654F-395A-424B-93F4-4BAEE684566D}" srcOrd="1" destOrd="0" presId="urn:microsoft.com/office/officeart/2005/8/layout/orgChart1"/>
    <dgm:cxn modelId="{6A9CCC14-03B7-4D0D-B402-9AAD5F6CC743}" type="presParOf" srcId="{7234E49D-61E6-4C19-BDFD-7B50CE6D6188}" destId="{67F1E184-11F8-4531-B5C6-42CA5DABA8AE}" srcOrd="2" destOrd="0" presId="urn:microsoft.com/office/officeart/2005/8/layout/orgChart1"/>
    <dgm:cxn modelId="{BC1052BC-65A6-4E11-B57D-118E3803C62D}" type="presParOf" srcId="{8630FA47-69F6-462B-BBF4-86E42CA4BE43}" destId="{5EA2EDB9-128E-4E65-B2C2-935A72C3B4CF}" srcOrd="6" destOrd="0" presId="urn:microsoft.com/office/officeart/2005/8/layout/orgChart1"/>
    <dgm:cxn modelId="{099A4015-0FCD-4727-A6CD-5D0AD060D24F}" type="presParOf" srcId="{8630FA47-69F6-462B-BBF4-86E42CA4BE43}" destId="{A52F6009-EF81-4097-A9EF-56629806BB76}" srcOrd="7" destOrd="0" presId="urn:microsoft.com/office/officeart/2005/8/layout/orgChart1"/>
    <dgm:cxn modelId="{C5B8FD16-66C6-4B88-99DD-ACA33B0BD8DE}" type="presParOf" srcId="{A52F6009-EF81-4097-A9EF-56629806BB76}" destId="{459E37ED-9D3A-45DC-975D-898FB64FFFF4}" srcOrd="0" destOrd="0" presId="urn:microsoft.com/office/officeart/2005/8/layout/orgChart1"/>
    <dgm:cxn modelId="{AB706C83-EB19-4DDB-9414-36042DFF5AD1}" type="presParOf" srcId="{459E37ED-9D3A-45DC-975D-898FB64FFFF4}" destId="{6C52CEEB-3A98-44AB-A537-1B3134ECC348}" srcOrd="0" destOrd="0" presId="urn:microsoft.com/office/officeart/2005/8/layout/orgChart1"/>
    <dgm:cxn modelId="{A3F7784D-A2D8-4573-90EA-FA301AADDEB4}" type="presParOf" srcId="{459E37ED-9D3A-45DC-975D-898FB64FFFF4}" destId="{8BCD528A-2F0C-4794-8CB9-9ACC7896E02E}" srcOrd="1" destOrd="0" presId="urn:microsoft.com/office/officeart/2005/8/layout/orgChart1"/>
    <dgm:cxn modelId="{D5BEB785-E509-4CC7-A540-DC799452AA6D}" type="presParOf" srcId="{A52F6009-EF81-4097-A9EF-56629806BB76}" destId="{C1292C23-9C48-4049-8731-24203D584BB9}" srcOrd="1" destOrd="0" presId="urn:microsoft.com/office/officeart/2005/8/layout/orgChart1"/>
    <dgm:cxn modelId="{53148501-5C90-4619-8FA8-375D929EFF27}" type="presParOf" srcId="{A52F6009-EF81-4097-A9EF-56629806BB76}" destId="{0F41E3F7-1C91-4E95-8159-D07DA099D405}" srcOrd="2" destOrd="0" presId="urn:microsoft.com/office/officeart/2005/8/layout/orgChart1"/>
    <dgm:cxn modelId="{CA82A300-8649-4D4C-96A0-E2B97E46A5F6}" type="presParOf" srcId="{424F25B6-4956-4923-8CDF-A14AEC91807D}" destId="{83A0313F-4FC5-4D74-B2BE-74D478E7BF00}"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86BA9B-443A-4BB8-AC64-0B10090E8937}" type="doc">
      <dgm:prSet loTypeId="urn:microsoft.com/office/officeart/2005/8/layout/orgChart1" loCatId="hierarchy" qsTypeId="urn:microsoft.com/office/officeart/2005/8/quickstyle/simple1" qsCatId="simple" csTypeId="urn:microsoft.com/office/officeart/2005/8/colors/accent1_2" csCatId="accent1"/>
      <dgm:spPr/>
    </dgm:pt>
    <dgm:pt modelId="{FCBDD871-8EEB-4D20-AFE4-D224E5E95EDF}">
      <dgm:prSet/>
      <dgm:spPr/>
      <dgm:t>
        <a:bodyPr/>
        <a:lstStyle/>
        <a:p>
          <a:pPr marR="0" algn="ctr" rtl="0"/>
          <a:r>
            <a:rPr lang="en-US" baseline="0" smtClean="0">
              <a:latin typeface="Calibri"/>
            </a:rPr>
            <a:t>Data Analysis</a:t>
          </a:r>
          <a:endParaRPr lang="en-US" smtClean="0"/>
        </a:p>
      </dgm:t>
    </dgm:pt>
    <dgm:pt modelId="{35BB9315-F013-41FF-AEBB-5B5F0D972C1B}" type="parTrans" cxnId="{A7F58D79-6EAB-42CE-97BA-C3EC248D74AE}">
      <dgm:prSet/>
      <dgm:spPr/>
    </dgm:pt>
    <dgm:pt modelId="{35E32F9A-4527-4408-941F-599AC6223E84}" type="sibTrans" cxnId="{A7F58D79-6EAB-42CE-97BA-C3EC248D74AE}">
      <dgm:prSet/>
      <dgm:spPr/>
    </dgm:pt>
    <dgm:pt modelId="{BE6917EA-4D90-4F7D-A135-335BECB3C826}">
      <dgm:prSet/>
      <dgm:spPr/>
      <dgm:t>
        <a:bodyPr/>
        <a:lstStyle/>
        <a:p>
          <a:pPr marR="0" algn="ctr" rtl="0"/>
          <a:r>
            <a:rPr lang="en-US" baseline="0" smtClean="0">
              <a:latin typeface="Calibri"/>
            </a:rPr>
            <a:t>Retrieve Data</a:t>
          </a:r>
          <a:endParaRPr lang="en-US" smtClean="0"/>
        </a:p>
      </dgm:t>
    </dgm:pt>
    <dgm:pt modelId="{2FA5CBE9-F909-4EF0-A67A-89CDC849AAD5}" type="parTrans" cxnId="{1C84A01C-DBEF-4740-A261-5DB89BE2EF00}">
      <dgm:prSet/>
      <dgm:spPr/>
    </dgm:pt>
    <dgm:pt modelId="{2862D090-5BEB-476B-B3EA-5C22530759B1}" type="sibTrans" cxnId="{1C84A01C-DBEF-4740-A261-5DB89BE2EF00}">
      <dgm:prSet/>
      <dgm:spPr/>
    </dgm:pt>
    <dgm:pt modelId="{5E06A0A2-A490-45D9-9019-4FF65A953AC8}">
      <dgm:prSet/>
      <dgm:spPr/>
      <dgm:t>
        <a:bodyPr/>
        <a:lstStyle/>
        <a:p>
          <a:pPr marR="0" algn="ctr" rtl="0"/>
          <a:r>
            <a:rPr lang="en-US" baseline="0" smtClean="0">
              <a:latin typeface="Calibri"/>
            </a:rPr>
            <a:t>Sensors</a:t>
          </a:r>
          <a:endParaRPr lang="en-US" smtClean="0"/>
        </a:p>
      </dgm:t>
    </dgm:pt>
    <dgm:pt modelId="{D371F053-B1D3-41E7-979E-22AAB28B1521}" type="parTrans" cxnId="{8FABF300-276F-4061-8F73-0AD48A858AC3}">
      <dgm:prSet/>
      <dgm:spPr/>
    </dgm:pt>
    <dgm:pt modelId="{7532D6C9-525A-4BDE-B800-9D54BD085F5C}" type="sibTrans" cxnId="{8FABF300-276F-4061-8F73-0AD48A858AC3}">
      <dgm:prSet/>
      <dgm:spPr/>
    </dgm:pt>
    <dgm:pt modelId="{1E0ECDA9-EC4D-463F-AD5D-9CF55EE53E85}">
      <dgm:prSet/>
      <dgm:spPr/>
      <dgm:t>
        <a:bodyPr/>
        <a:lstStyle/>
        <a:p>
          <a:pPr marR="0" algn="ctr" rtl="0"/>
          <a:r>
            <a:rPr lang="en-US" baseline="0" smtClean="0">
              <a:latin typeface="Calibri"/>
            </a:rPr>
            <a:t>Sound</a:t>
          </a:r>
          <a:endParaRPr lang="en-US" smtClean="0"/>
        </a:p>
      </dgm:t>
    </dgm:pt>
    <dgm:pt modelId="{11D3D725-7C84-46A9-BBED-454061D1A2F4}" type="parTrans" cxnId="{BDF6D2E1-FDB2-4DDC-B076-3D38C6DA9449}">
      <dgm:prSet/>
      <dgm:spPr/>
    </dgm:pt>
    <dgm:pt modelId="{6018EA3C-DF1C-46C1-B06C-D811890440E7}" type="sibTrans" cxnId="{BDF6D2E1-FDB2-4DDC-B076-3D38C6DA9449}">
      <dgm:prSet/>
      <dgm:spPr/>
    </dgm:pt>
    <dgm:pt modelId="{8B55A04F-501A-43EF-930F-E6BEBEF90F18}">
      <dgm:prSet/>
      <dgm:spPr/>
      <dgm:t>
        <a:bodyPr/>
        <a:lstStyle/>
        <a:p>
          <a:pPr marR="0" algn="ctr" rtl="0"/>
          <a:r>
            <a:rPr lang="en-US" baseline="0" smtClean="0">
              <a:latin typeface="Calibri"/>
            </a:rPr>
            <a:t>Position</a:t>
          </a:r>
          <a:endParaRPr lang="en-US" smtClean="0"/>
        </a:p>
      </dgm:t>
    </dgm:pt>
    <dgm:pt modelId="{898C7723-2139-4AC6-A60D-EE1E4A6BC3F2}" type="parTrans" cxnId="{D604026E-F797-4B3D-A30F-EC65B125F74A}">
      <dgm:prSet/>
      <dgm:spPr/>
    </dgm:pt>
    <dgm:pt modelId="{B5AE5C4F-7206-45E0-B245-3744C92AA522}" type="sibTrans" cxnId="{D604026E-F797-4B3D-A30F-EC65B125F74A}">
      <dgm:prSet/>
      <dgm:spPr/>
    </dgm:pt>
    <dgm:pt modelId="{2B3C4E1E-4B48-45C1-8DC1-CF920C4C1E45}">
      <dgm:prSet/>
      <dgm:spPr/>
      <dgm:t>
        <a:bodyPr/>
        <a:lstStyle/>
        <a:p>
          <a:pPr marR="0" algn="ctr" rtl="0"/>
          <a:r>
            <a:rPr lang="en-US" baseline="0" smtClean="0">
              <a:latin typeface="Calibri"/>
            </a:rPr>
            <a:t>Light/Color</a:t>
          </a:r>
          <a:endParaRPr lang="en-US" smtClean="0"/>
        </a:p>
      </dgm:t>
    </dgm:pt>
    <dgm:pt modelId="{E02E0729-CA7D-49DA-8E2E-7D20BF1B594A}" type="parTrans" cxnId="{4F386C0C-E975-4A29-A847-A83B518A093E}">
      <dgm:prSet/>
      <dgm:spPr/>
    </dgm:pt>
    <dgm:pt modelId="{286CE580-4ABD-4839-9F20-2F6270F66BA8}" type="sibTrans" cxnId="{4F386C0C-E975-4A29-A847-A83B518A093E}">
      <dgm:prSet/>
      <dgm:spPr/>
    </dgm:pt>
    <dgm:pt modelId="{3F644F9F-234B-453E-BFCA-77FF19E708DB}">
      <dgm:prSet/>
      <dgm:spPr/>
      <dgm:t>
        <a:bodyPr/>
        <a:lstStyle/>
        <a:p>
          <a:pPr marR="0" algn="ctr" rtl="0"/>
          <a:r>
            <a:rPr lang="en-US" baseline="0" smtClean="0">
              <a:latin typeface="Calibri"/>
            </a:rPr>
            <a:t>Shape</a:t>
          </a:r>
          <a:endParaRPr lang="en-US" smtClean="0"/>
        </a:p>
      </dgm:t>
    </dgm:pt>
    <dgm:pt modelId="{F4919E93-269B-40DA-AA90-2BD5F167FF22}" type="parTrans" cxnId="{06C7AFD5-CC51-4055-B2C0-E1A5ADF22637}">
      <dgm:prSet/>
      <dgm:spPr/>
    </dgm:pt>
    <dgm:pt modelId="{1BE210FC-A4CB-4D3D-9A23-A32DE1FAD980}" type="sibTrans" cxnId="{06C7AFD5-CC51-4055-B2C0-E1A5ADF22637}">
      <dgm:prSet/>
      <dgm:spPr/>
    </dgm:pt>
    <dgm:pt modelId="{FC114678-F4F9-4E22-BC2B-43B57AE725F1}">
      <dgm:prSet/>
      <dgm:spPr/>
      <dgm:t>
        <a:bodyPr/>
        <a:lstStyle/>
        <a:p>
          <a:pPr marR="0" algn="ctr" rtl="0"/>
          <a:r>
            <a:rPr lang="en-US" baseline="0" smtClean="0">
              <a:latin typeface="Calibri"/>
            </a:rPr>
            <a:t>Analyze Data</a:t>
          </a:r>
          <a:endParaRPr lang="en-US" smtClean="0"/>
        </a:p>
      </dgm:t>
    </dgm:pt>
    <dgm:pt modelId="{BDD413B7-BA98-4F0A-A2FC-258713530651}" type="parTrans" cxnId="{FAAEBDD7-D544-4C0D-8146-FB56A67DEBC6}">
      <dgm:prSet/>
      <dgm:spPr/>
    </dgm:pt>
    <dgm:pt modelId="{72D5BBC7-0B57-4479-8E64-8F9E09A33FA4}" type="sibTrans" cxnId="{FAAEBDD7-D544-4C0D-8146-FB56A67DEBC6}">
      <dgm:prSet/>
      <dgm:spPr/>
    </dgm:pt>
    <dgm:pt modelId="{B3FD9540-BB3B-4241-A31C-FACF89D19097}">
      <dgm:prSet/>
      <dgm:spPr/>
      <dgm:t>
        <a:bodyPr/>
        <a:lstStyle/>
        <a:p>
          <a:pPr marR="0" algn="ctr" rtl="0"/>
          <a:r>
            <a:rPr lang="en-US" baseline="0" smtClean="0">
              <a:latin typeface="Calibri"/>
            </a:rPr>
            <a:t>Microprocessor</a:t>
          </a:r>
          <a:endParaRPr lang="en-US" smtClean="0"/>
        </a:p>
      </dgm:t>
    </dgm:pt>
    <dgm:pt modelId="{1596592C-548A-4A92-93FB-D70A4FC35429}" type="parTrans" cxnId="{D364B37F-2995-4D46-AA32-7CF32FFE25FD}">
      <dgm:prSet/>
      <dgm:spPr/>
    </dgm:pt>
    <dgm:pt modelId="{2973685B-8C8A-4FC2-B6AB-EDEE0F512B51}" type="sibTrans" cxnId="{D364B37F-2995-4D46-AA32-7CF32FFE25FD}">
      <dgm:prSet/>
      <dgm:spPr/>
    </dgm:pt>
    <dgm:pt modelId="{0CAFCC43-57C7-4542-A43C-A4E5179AAF2D}">
      <dgm:prSet/>
      <dgm:spPr/>
      <dgm:t>
        <a:bodyPr/>
        <a:lstStyle/>
        <a:p>
          <a:pPr marR="0" algn="ctr" rtl="0"/>
          <a:r>
            <a:rPr lang="en-US" baseline="0" smtClean="0">
              <a:latin typeface="Calibri"/>
            </a:rPr>
            <a:t>Input</a:t>
          </a:r>
          <a:endParaRPr lang="en-US" smtClean="0"/>
        </a:p>
      </dgm:t>
    </dgm:pt>
    <dgm:pt modelId="{3F2D7711-FAF1-493A-B812-F49574206AF7}" type="parTrans" cxnId="{ED174580-89B5-4ABE-B222-E933B95AB0DC}">
      <dgm:prSet/>
      <dgm:spPr/>
    </dgm:pt>
    <dgm:pt modelId="{8F7D3409-294D-4939-9539-90F1C129DD9A}" type="sibTrans" cxnId="{ED174580-89B5-4ABE-B222-E933B95AB0DC}">
      <dgm:prSet/>
      <dgm:spPr/>
    </dgm:pt>
    <dgm:pt modelId="{9FE3F766-591A-4EEA-835A-5A1C6CD70615}">
      <dgm:prSet/>
      <dgm:spPr/>
      <dgm:t>
        <a:bodyPr/>
        <a:lstStyle/>
        <a:p>
          <a:pPr marR="0" algn="ctr" rtl="0"/>
          <a:r>
            <a:rPr lang="en-US" baseline="0" smtClean="0">
              <a:latin typeface="Calibri"/>
            </a:rPr>
            <a:t>Output</a:t>
          </a:r>
          <a:endParaRPr lang="en-US" smtClean="0"/>
        </a:p>
      </dgm:t>
    </dgm:pt>
    <dgm:pt modelId="{D8F6D46B-A6F4-46F6-AC1E-F17221F0172E}" type="parTrans" cxnId="{E7F80E1F-A1CB-44EE-9512-B76E171C919B}">
      <dgm:prSet/>
      <dgm:spPr/>
    </dgm:pt>
    <dgm:pt modelId="{5F1AB7BE-E759-4056-836B-8F759F889434}" type="sibTrans" cxnId="{E7F80E1F-A1CB-44EE-9512-B76E171C919B}">
      <dgm:prSet/>
      <dgm:spPr/>
    </dgm:pt>
    <dgm:pt modelId="{105F7D07-BD22-456E-9911-F76A37AEEC59}" type="pres">
      <dgm:prSet presAssocID="{4186BA9B-443A-4BB8-AC64-0B10090E8937}" presName="hierChild1" presStyleCnt="0">
        <dgm:presLayoutVars>
          <dgm:orgChart val="1"/>
          <dgm:chPref val="1"/>
          <dgm:dir/>
          <dgm:animOne val="branch"/>
          <dgm:animLvl val="lvl"/>
          <dgm:resizeHandles/>
        </dgm:presLayoutVars>
      </dgm:prSet>
      <dgm:spPr/>
    </dgm:pt>
    <dgm:pt modelId="{DD28973F-D3A6-45D2-A27E-BB35B2A836CD}" type="pres">
      <dgm:prSet presAssocID="{FCBDD871-8EEB-4D20-AFE4-D224E5E95EDF}" presName="hierRoot1" presStyleCnt="0">
        <dgm:presLayoutVars>
          <dgm:hierBranch/>
        </dgm:presLayoutVars>
      </dgm:prSet>
      <dgm:spPr/>
    </dgm:pt>
    <dgm:pt modelId="{46FA9134-5C87-4D0C-8FA8-34C01BBD8F61}" type="pres">
      <dgm:prSet presAssocID="{FCBDD871-8EEB-4D20-AFE4-D224E5E95EDF}" presName="rootComposite1" presStyleCnt="0"/>
      <dgm:spPr/>
    </dgm:pt>
    <dgm:pt modelId="{1808AF9C-26B3-410B-BBDD-7D89B1D9AFA2}" type="pres">
      <dgm:prSet presAssocID="{FCBDD871-8EEB-4D20-AFE4-D224E5E95EDF}" presName="rootText1" presStyleLbl="node0" presStyleIdx="0" presStyleCnt="1">
        <dgm:presLayoutVars>
          <dgm:chPref val="3"/>
        </dgm:presLayoutVars>
      </dgm:prSet>
      <dgm:spPr/>
      <dgm:t>
        <a:bodyPr/>
        <a:lstStyle/>
        <a:p>
          <a:endParaRPr lang="en-US"/>
        </a:p>
      </dgm:t>
    </dgm:pt>
    <dgm:pt modelId="{6FD7E96C-FBA2-4AD8-BFAF-09275F1046AB}" type="pres">
      <dgm:prSet presAssocID="{FCBDD871-8EEB-4D20-AFE4-D224E5E95EDF}" presName="rootConnector1" presStyleLbl="node1" presStyleIdx="0" presStyleCnt="0"/>
      <dgm:spPr/>
      <dgm:t>
        <a:bodyPr/>
        <a:lstStyle/>
        <a:p>
          <a:endParaRPr lang="en-US"/>
        </a:p>
      </dgm:t>
    </dgm:pt>
    <dgm:pt modelId="{E1DE5906-FB44-41A2-8212-EC523D00EC37}" type="pres">
      <dgm:prSet presAssocID="{FCBDD871-8EEB-4D20-AFE4-D224E5E95EDF}" presName="hierChild2" presStyleCnt="0"/>
      <dgm:spPr/>
    </dgm:pt>
    <dgm:pt modelId="{1AF47402-5EFE-4FCF-B3EC-416735ED1EAC}" type="pres">
      <dgm:prSet presAssocID="{2FA5CBE9-F909-4EF0-A67A-89CDC849AAD5}" presName="Name35" presStyleLbl="parChTrans1D2" presStyleIdx="0" presStyleCnt="2"/>
      <dgm:spPr/>
    </dgm:pt>
    <dgm:pt modelId="{F1C215F8-B7C1-4928-9D0E-67A389E3319F}" type="pres">
      <dgm:prSet presAssocID="{BE6917EA-4D90-4F7D-A135-335BECB3C826}" presName="hierRoot2" presStyleCnt="0">
        <dgm:presLayoutVars>
          <dgm:hierBranch/>
        </dgm:presLayoutVars>
      </dgm:prSet>
      <dgm:spPr/>
    </dgm:pt>
    <dgm:pt modelId="{4226AD6C-43E4-4FBE-B3F6-64DB52650206}" type="pres">
      <dgm:prSet presAssocID="{BE6917EA-4D90-4F7D-A135-335BECB3C826}" presName="rootComposite" presStyleCnt="0"/>
      <dgm:spPr/>
    </dgm:pt>
    <dgm:pt modelId="{843800EC-5EB4-4EC2-931E-AB87ACEE9F2C}" type="pres">
      <dgm:prSet presAssocID="{BE6917EA-4D90-4F7D-A135-335BECB3C826}" presName="rootText" presStyleLbl="node2" presStyleIdx="0" presStyleCnt="2">
        <dgm:presLayoutVars>
          <dgm:chPref val="3"/>
        </dgm:presLayoutVars>
      </dgm:prSet>
      <dgm:spPr/>
      <dgm:t>
        <a:bodyPr/>
        <a:lstStyle/>
        <a:p>
          <a:endParaRPr lang="en-US"/>
        </a:p>
      </dgm:t>
    </dgm:pt>
    <dgm:pt modelId="{6861E140-563E-4358-B3DC-1FA77619D663}" type="pres">
      <dgm:prSet presAssocID="{BE6917EA-4D90-4F7D-A135-335BECB3C826}" presName="rootConnector" presStyleLbl="node2" presStyleIdx="0" presStyleCnt="2"/>
      <dgm:spPr/>
      <dgm:t>
        <a:bodyPr/>
        <a:lstStyle/>
        <a:p>
          <a:endParaRPr lang="en-US"/>
        </a:p>
      </dgm:t>
    </dgm:pt>
    <dgm:pt modelId="{D51E5B9A-1EBD-4CFE-A9F7-76B9B1034992}" type="pres">
      <dgm:prSet presAssocID="{BE6917EA-4D90-4F7D-A135-335BECB3C826}" presName="hierChild4" presStyleCnt="0"/>
      <dgm:spPr/>
    </dgm:pt>
    <dgm:pt modelId="{04988089-921C-45E5-B6D6-FE6F9739DD88}" type="pres">
      <dgm:prSet presAssocID="{D371F053-B1D3-41E7-979E-22AAB28B1521}" presName="Name35" presStyleLbl="parChTrans1D3" presStyleIdx="0" presStyleCnt="2"/>
      <dgm:spPr/>
    </dgm:pt>
    <dgm:pt modelId="{E021CDC5-836F-4F42-A9DE-492E9B20F54A}" type="pres">
      <dgm:prSet presAssocID="{5E06A0A2-A490-45D9-9019-4FF65A953AC8}" presName="hierRoot2" presStyleCnt="0">
        <dgm:presLayoutVars>
          <dgm:hierBranch val="r"/>
        </dgm:presLayoutVars>
      </dgm:prSet>
      <dgm:spPr/>
    </dgm:pt>
    <dgm:pt modelId="{184B79C4-1A3A-4845-81AB-0DFF7099C6E7}" type="pres">
      <dgm:prSet presAssocID="{5E06A0A2-A490-45D9-9019-4FF65A953AC8}" presName="rootComposite" presStyleCnt="0"/>
      <dgm:spPr/>
    </dgm:pt>
    <dgm:pt modelId="{8C35EDE3-7698-4CF1-95AC-EED732B43724}" type="pres">
      <dgm:prSet presAssocID="{5E06A0A2-A490-45D9-9019-4FF65A953AC8}" presName="rootText" presStyleLbl="node3" presStyleIdx="0" presStyleCnt="2">
        <dgm:presLayoutVars>
          <dgm:chPref val="3"/>
        </dgm:presLayoutVars>
      </dgm:prSet>
      <dgm:spPr/>
      <dgm:t>
        <a:bodyPr/>
        <a:lstStyle/>
        <a:p>
          <a:endParaRPr lang="en-US"/>
        </a:p>
      </dgm:t>
    </dgm:pt>
    <dgm:pt modelId="{1E310C95-5A55-4167-A8F2-9E48E8C8A34C}" type="pres">
      <dgm:prSet presAssocID="{5E06A0A2-A490-45D9-9019-4FF65A953AC8}" presName="rootConnector" presStyleLbl="node3" presStyleIdx="0" presStyleCnt="2"/>
      <dgm:spPr/>
      <dgm:t>
        <a:bodyPr/>
        <a:lstStyle/>
        <a:p>
          <a:endParaRPr lang="en-US"/>
        </a:p>
      </dgm:t>
    </dgm:pt>
    <dgm:pt modelId="{317C95B9-F37E-41A4-9E95-8F8872BFE527}" type="pres">
      <dgm:prSet presAssocID="{5E06A0A2-A490-45D9-9019-4FF65A953AC8}" presName="hierChild4" presStyleCnt="0"/>
      <dgm:spPr/>
    </dgm:pt>
    <dgm:pt modelId="{BF1313E5-1FAE-4B2A-9213-EDBC43DD5EFA}" type="pres">
      <dgm:prSet presAssocID="{11D3D725-7C84-46A9-BBED-454061D1A2F4}" presName="Name50" presStyleLbl="parChTrans1D4" presStyleIdx="0" presStyleCnt="6"/>
      <dgm:spPr/>
    </dgm:pt>
    <dgm:pt modelId="{992F12B6-46C8-408F-8610-F1967B80AECB}" type="pres">
      <dgm:prSet presAssocID="{1E0ECDA9-EC4D-463F-AD5D-9CF55EE53E85}" presName="hierRoot2" presStyleCnt="0">
        <dgm:presLayoutVars>
          <dgm:hierBranch val="r"/>
        </dgm:presLayoutVars>
      </dgm:prSet>
      <dgm:spPr/>
    </dgm:pt>
    <dgm:pt modelId="{C0E0F058-89C4-441D-B902-78F5B579470A}" type="pres">
      <dgm:prSet presAssocID="{1E0ECDA9-EC4D-463F-AD5D-9CF55EE53E85}" presName="rootComposite" presStyleCnt="0"/>
      <dgm:spPr/>
    </dgm:pt>
    <dgm:pt modelId="{5DC64578-8371-408D-944A-DE598B79AEE1}" type="pres">
      <dgm:prSet presAssocID="{1E0ECDA9-EC4D-463F-AD5D-9CF55EE53E85}" presName="rootText" presStyleLbl="node4" presStyleIdx="0" presStyleCnt="6">
        <dgm:presLayoutVars>
          <dgm:chPref val="3"/>
        </dgm:presLayoutVars>
      </dgm:prSet>
      <dgm:spPr/>
      <dgm:t>
        <a:bodyPr/>
        <a:lstStyle/>
        <a:p>
          <a:endParaRPr lang="en-US"/>
        </a:p>
      </dgm:t>
    </dgm:pt>
    <dgm:pt modelId="{02326476-16E2-4820-B2FC-4A52537F14DD}" type="pres">
      <dgm:prSet presAssocID="{1E0ECDA9-EC4D-463F-AD5D-9CF55EE53E85}" presName="rootConnector" presStyleLbl="node4" presStyleIdx="0" presStyleCnt="6"/>
      <dgm:spPr/>
      <dgm:t>
        <a:bodyPr/>
        <a:lstStyle/>
        <a:p>
          <a:endParaRPr lang="en-US"/>
        </a:p>
      </dgm:t>
    </dgm:pt>
    <dgm:pt modelId="{B067117E-EF1C-404A-A2DA-9EAA1212B8BF}" type="pres">
      <dgm:prSet presAssocID="{1E0ECDA9-EC4D-463F-AD5D-9CF55EE53E85}" presName="hierChild4" presStyleCnt="0"/>
      <dgm:spPr/>
    </dgm:pt>
    <dgm:pt modelId="{67EBB5DE-B149-4B76-B5F3-32AB35CC8409}" type="pres">
      <dgm:prSet presAssocID="{1E0ECDA9-EC4D-463F-AD5D-9CF55EE53E85}" presName="hierChild5" presStyleCnt="0"/>
      <dgm:spPr/>
    </dgm:pt>
    <dgm:pt modelId="{DC245863-262D-42D3-AB88-09A9D95CD2CE}" type="pres">
      <dgm:prSet presAssocID="{898C7723-2139-4AC6-A60D-EE1E4A6BC3F2}" presName="Name50" presStyleLbl="parChTrans1D4" presStyleIdx="1" presStyleCnt="6"/>
      <dgm:spPr/>
    </dgm:pt>
    <dgm:pt modelId="{780D0145-2645-4225-85F9-2ACEAE406094}" type="pres">
      <dgm:prSet presAssocID="{8B55A04F-501A-43EF-930F-E6BEBEF90F18}" presName="hierRoot2" presStyleCnt="0">
        <dgm:presLayoutVars>
          <dgm:hierBranch val="r"/>
        </dgm:presLayoutVars>
      </dgm:prSet>
      <dgm:spPr/>
    </dgm:pt>
    <dgm:pt modelId="{691BF84D-3109-4489-95D3-1853DA95BF79}" type="pres">
      <dgm:prSet presAssocID="{8B55A04F-501A-43EF-930F-E6BEBEF90F18}" presName="rootComposite" presStyleCnt="0"/>
      <dgm:spPr/>
    </dgm:pt>
    <dgm:pt modelId="{C81A629D-3406-49F9-9BBA-104E29167273}" type="pres">
      <dgm:prSet presAssocID="{8B55A04F-501A-43EF-930F-E6BEBEF90F18}" presName="rootText" presStyleLbl="node4" presStyleIdx="1" presStyleCnt="6">
        <dgm:presLayoutVars>
          <dgm:chPref val="3"/>
        </dgm:presLayoutVars>
      </dgm:prSet>
      <dgm:spPr/>
      <dgm:t>
        <a:bodyPr/>
        <a:lstStyle/>
        <a:p>
          <a:endParaRPr lang="en-US"/>
        </a:p>
      </dgm:t>
    </dgm:pt>
    <dgm:pt modelId="{73C24EBC-DB0D-4782-A32F-2F5D825115A1}" type="pres">
      <dgm:prSet presAssocID="{8B55A04F-501A-43EF-930F-E6BEBEF90F18}" presName="rootConnector" presStyleLbl="node4" presStyleIdx="1" presStyleCnt="6"/>
      <dgm:spPr/>
      <dgm:t>
        <a:bodyPr/>
        <a:lstStyle/>
        <a:p>
          <a:endParaRPr lang="en-US"/>
        </a:p>
      </dgm:t>
    </dgm:pt>
    <dgm:pt modelId="{B8012200-DC99-4013-B2FE-F21BF077249A}" type="pres">
      <dgm:prSet presAssocID="{8B55A04F-501A-43EF-930F-E6BEBEF90F18}" presName="hierChild4" presStyleCnt="0"/>
      <dgm:spPr/>
    </dgm:pt>
    <dgm:pt modelId="{3EEC5556-B3E3-4CB3-9FAA-18AC01EFF268}" type="pres">
      <dgm:prSet presAssocID="{8B55A04F-501A-43EF-930F-E6BEBEF90F18}" presName="hierChild5" presStyleCnt="0"/>
      <dgm:spPr/>
    </dgm:pt>
    <dgm:pt modelId="{05BAE63E-6AB9-4404-9D75-AB49A74463E7}" type="pres">
      <dgm:prSet presAssocID="{E02E0729-CA7D-49DA-8E2E-7D20BF1B594A}" presName="Name50" presStyleLbl="parChTrans1D4" presStyleIdx="2" presStyleCnt="6"/>
      <dgm:spPr/>
    </dgm:pt>
    <dgm:pt modelId="{9DD3F948-423B-4325-ADDA-D0C120E39E26}" type="pres">
      <dgm:prSet presAssocID="{2B3C4E1E-4B48-45C1-8DC1-CF920C4C1E45}" presName="hierRoot2" presStyleCnt="0">
        <dgm:presLayoutVars>
          <dgm:hierBranch val="r"/>
        </dgm:presLayoutVars>
      </dgm:prSet>
      <dgm:spPr/>
    </dgm:pt>
    <dgm:pt modelId="{95629E13-8539-44A9-909C-88AB30AB9B63}" type="pres">
      <dgm:prSet presAssocID="{2B3C4E1E-4B48-45C1-8DC1-CF920C4C1E45}" presName="rootComposite" presStyleCnt="0"/>
      <dgm:spPr/>
    </dgm:pt>
    <dgm:pt modelId="{633A1994-CDA3-4354-9360-4FF2FEA80DC5}" type="pres">
      <dgm:prSet presAssocID="{2B3C4E1E-4B48-45C1-8DC1-CF920C4C1E45}" presName="rootText" presStyleLbl="node4" presStyleIdx="2" presStyleCnt="6">
        <dgm:presLayoutVars>
          <dgm:chPref val="3"/>
        </dgm:presLayoutVars>
      </dgm:prSet>
      <dgm:spPr/>
      <dgm:t>
        <a:bodyPr/>
        <a:lstStyle/>
        <a:p>
          <a:endParaRPr lang="en-US"/>
        </a:p>
      </dgm:t>
    </dgm:pt>
    <dgm:pt modelId="{5466468A-90BE-4012-B837-96F5AB800422}" type="pres">
      <dgm:prSet presAssocID="{2B3C4E1E-4B48-45C1-8DC1-CF920C4C1E45}" presName="rootConnector" presStyleLbl="node4" presStyleIdx="2" presStyleCnt="6"/>
      <dgm:spPr/>
      <dgm:t>
        <a:bodyPr/>
        <a:lstStyle/>
        <a:p>
          <a:endParaRPr lang="en-US"/>
        </a:p>
      </dgm:t>
    </dgm:pt>
    <dgm:pt modelId="{C6841843-0CCD-4CB5-BCC5-6C886BC6EE94}" type="pres">
      <dgm:prSet presAssocID="{2B3C4E1E-4B48-45C1-8DC1-CF920C4C1E45}" presName="hierChild4" presStyleCnt="0"/>
      <dgm:spPr/>
    </dgm:pt>
    <dgm:pt modelId="{1A93B523-8AC4-4AD6-A1C2-694CCF6638F4}" type="pres">
      <dgm:prSet presAssocID="{2B3C4E1E-4B48-45C1-8DC1-CF920C4C1E45}" presName="hierChild5" presStyleCnt="0"/>
      <dgm:spPr/>
    </dgm:pt>
    <dgm:pt modelId="{6AFF788C-2921-4D29-96E2-71368DFB0768}" type="pres">
      <dgm:prSet presAssocID="{F4919E93-269B-40DA-AA90-2BD5F167FF22}" presName="Name50" presStyleLbl="parChTrans1D4" presStyleIdx="3" presStyleCnt="6"/>
      <dgm:spPr/>
    </dgm:pt>
    <dgm:pt modelId="{FADE3521-4FF7-4216-A86C-5F4E6894BD8B}" type="pres">
      <dgm:prSet presAssocID="{3F644F9F-234B-453E-BFCA-77FF19E708DB}" presName="hierRoot2" presStyleCnt="0">
        <dgm:presLayoutVars>
          <dgm:hierBranch val="r"/>
        </dgm:presLayoutVars>
      </dgm:prSet>
      <dgm:spPr/>
    </dgm:pt>
    <dgm:pt modelId="{B1F12DF0-4EDC-49F4-9653-70EB07CE3170}" type="pres">
      <dgm:prSet presAssocID="{3F644F9F-234B-453E-BFCA-77FF19E708DB}" presName="rootComposite" presStyleCnt="0"/>
      <dgm:spPr/>
    </dgm:pt>
    <dgm:pt modelId="{DEA41030-AC95-4196-8421-89F5288894B2}" type="pres">
      <dgm:prSet presAssocID="{3F644F9F-234B-453E-BFCA-77FF19E708DB}" presName="rootText" presStyleLbl="node4" presStyleIdx="3" presStyleCnt="6">
        <dgm:presLayoutVars>
          <dgm:chPref val="3"/>
        </dgm:presLayoutVars>
      </dgm:prSet>
      <dgm:spPr/>
      <dgm:t>
        <a:bodyPr/>
        <a:lstStyle/>
        <a:p>
          <a:endParaRPr lang="en-US"/>
        </a:p>
      </dgm:t>
    </dgm:pt>
    <dgm:pt modelId="{795F31A1-9730-4B88-B04B-0DC6A6D0B565}" type="pres">
      <dgm:prSet presAssocID="{3F644F9F-234B-453E-BFCA-77FF19E708DB}" presName="rootConnector" presStyleLbl="node4" presStyleIdx="3" presStyleCnt="6"/>
      <dgm:spPr/>
      <dgm:t>
        <a:bodyPr/>
        <a:lstStyle/>
        <a:p>
          <a:endParaRPr lang="en-US"/>
        </a:p>
      </dgm:t>
    </dgm:pt>
    <dgm:pt modelId="{E09FF330-8ADC-497F-B820-E1D690B39A6A}" type="pres">
      <dgm:prSet presAssocID="{3F644F9F-234B-453E-BFCA-77FF19E708DB}" presName="hierChild4" presStyleCnt="0"/>
      <dgm:spPr/>
    </dgm:pt>
    <dgm:pt modelId="{51DDCB1D-868A-4C09-A37E-B1504F17A0FF}" type="pres">
      <dgm:prSet presAssocID="{3F644F9F-234B-453E-BFCA-77FF19E708DB}" presName="hierChild5" presStyleCnt="0"/>
      <dgm:spPr/>
    </dgm:pt>
    <dgm:pt modelId="{92C594AC-6114-4191-BBEE-D9900BB1F65E}" type="pres">
      <dgm:prSet presAssocID="{5E06A0A2-A490-45D9-9019-4FF65A953AC8}" presName="hierChild5" presStyleCnt="0"/>
      <dgm:spPr/>
    </dgm:pt>
    <dgm:pt modelId="{6728C62F-0410-4C39-91DD-BFD58DDF1E50}" type="pres">
      <dgm:prSet presAssocID="{BE6917EA-4D90-4F7D-A135-335BECB3C826}" presName="hierChild5" presStyleCnt="0"/>
      <dgm:spPr/>
    </dgm:pt>
    <dgm:pt modelId="{8E97D4C1-D9DB-4054-88C8-E339A54DFF57}" type="pres">
      <dgm:prSet presAssocID="{BDD413B7-BA98-4F0A-A2FC-258713530651}" presName="Name35" presStyleLbl="parChTrans1D2" presStyleIdx="1" presStyleCnt="2"/>
      <dgm:spPr/>
    </dgm:pt>
    <dgm:pt modelId="{D831DAE2-70B1-49B1-8522-B97CB62469DD}" type="pres">
      <dgm:prSet presAssocID="{FC114678-F4F9-4E22-BC2B-43B57AE725F1}" presName="hierRoot2" presStyleCnt="0">
        <dgm:presLayoutVars>
          <dgm:hierBranch/>
        </dgm:presLayoutVars>
      </dgm:prSet>
      <dgm:spPr/>
    </dgm:pt>
    <dgm:pt modelId="{C05E0E14-A289-4C07-AB61-74A8EAE300D1}" type="pres">
      <dgm:prSet presAssocID="{FC114678-F4F9-4E22-BC2B-43B57AE725F1}" presName="rootComposite" presStyleCnt="0"/>
      <dgm:spPr/>
    </dgm:pt>
    <dgm:pt modelId="{2260B22D-CD4D-4E52-A985-C222F178E9FD}" type="pres">
      <dgm:prSet presAssocID="{FC114678-F4F9-4E22-BC2B-43B57AE725F1}" presName="rootText" presStyleLbl="node2" presStyleIdx="1" presStyleCnt="2">
        <dgm:presLayoutVars>
          <dgm:chPref val="3"/>
        </dgm:presLayoutVars>
      </dgm:prSet>
      <dgm:spPr/>
      <dgm:t>
        <a:bodyPr/>
        <a:lstStyle/>
        <a:p>
          <a:endParaRPr lang="en-US"/>
        </a:p>
      </dgm:t>
    </dgm:pt>
    <dgm:pt modelId="{D2EDDC7B-B43E-458F-B619-9908DEF38AD9}" type="pres">
      <dgm:prSet presAssocID="{FC114678-F4F9-4E22-BC2B-43B57AE725F1}" presName="rootConnector" presStyleLbl="node2" presStyleIdx="1" presStyleCnt="2"/>
      <dgm:spPr/>
      <dgm:t>
        <a:bodyPr/>
        <a:lstStyle/>
        <a:p>
          <a:endParaRPr lang="en-US"/>
        </a:p>
      </dgm:t>
    </dgm:pt>
    <dgm:pt modelId="{92872229-9C6F-49C2-B207-AF8ED5930EAC}" type="pres">
      <dgm:prSet presAssocID="{FC114678-F4F9-4E22-BC2B-43B57AE725F1}" presName="hierChild4" presStyleCnt="0"/>
      <dgm:spPr/>
    </dgm:pt>
    <dgm:pt modelId="{C5FCC4BC-D09D-4FE6-A37F-67AF2E657AD0}" type="pres">
      <dgm:prSet presAssocID="{1596592C-548A-4A92-93FB-D70A4FC35429}" presName="Name35" presStyleLbl="parChTrans1D3" presStyleIdx="1" presStyleCnt="2"/>
      <dgm:spPr/>
    </dgm:pt>
    <dgm:pt modelId="{6764A1A0-9D57-4AFF-99C7-4A426CF84B29}" type="pres">
      <dgm:prSet presAssocID="{B3FD9540-BB3B-4241-A31C-FACF89D19097}" presName="hierRoot2" presStyleCnt="0">
        <dgm:presLayoutVars>
          <dgm:hierBranch val="r"/>
        </dgm:presLayoutVars>
      </dgm:prSet>
      <dgm:spPr/>
    </dgm:pt>
    <dgm:pt modelId="{1DBD6544-1597-4A19-BA2B-9FCB0DAA5EA7}" type="pres">
      <dgm:prSet presAssocID="{B3FD9540-BB3B-4241-A31C-FACF89D19097}" presName="rootComposite" presStyleCnt="0"/>
      <dgm:spPr/>
    </dgm:pt>
    <dgm:pt modelId="{6910F3D0-A30E-4CEC-9A09-A7B882936957}" type="pres">
      <dgm:prSet presAssocID="{B3FD9540-BB3B-4241-A31C-FACF89D19097}" presName="rootText" presStyleLbl="node3" presStyleIdx="1" presStyleCnt="2">
        <dgm:presLayoutVars>
          <dgm:chPref val="3"/>
        </dgm:presLayoutVars>
      </dgm:prSet>
      <dgm:spPr/>
      <dgm:t>
        <a:bodyPr/>
        <a:lstStyle/>
        <a:p>
          <a:endParaRPr lang="en-US"/>
        </a:p>
      </dgm:t>
    </dgm:pt>
    <dgm:pt modelId="{4FBA4312-5435-4F35-9076-72C98022506F}" type="pres">
      <dgm:prSet presAssocID="{B3FD9540-BB3B-4241-A31C-FACF89D19097}" presName="rootConnector" presStyleLbl="node3" presStyleIdx="1" presStyleCnt="2"/>
      <dgm:spPr/>
      <dgm:t>
        <a:bodyPr/>
        <a:lstStyle/>
        <a:p>
          <a:endParaRPr lang="en-US"/>
        </a:p>
      </dgm:t>
    </dgm:pt>
    <dgm:pt modelId="{D892C879-F2F6-4D98-B561-D24D90AE6E22}" type="pres">
      <dgm:prSet presAssocID="{B3FD9540-BB3B-4241-A31C-FACF89D19097}" presName="hierChild4" presStyleCnt="0"/>
      <dgm:spPr/>
    </dgm:pt>
    <dgm:pt modelId="{65188333-2A3F-4B40-BD90-E379C127E0D5}" type="pres">
      <dgm:prSet presAssocID="{3F2D7711-FAF1-493A-B812-F49574206AF7}" presName="Name50" presStyleLbl="parChTrans1D4" presStyleIdx="4" presStyleCnt="6"/>
      <dgm:spPr/>
    </dgm:pt>
    <dgm:pt modelId="{A5700E65-5EA7-4526-A75F-1E6DE1D01171}" type="pres">
      <dgm:prSet presAssocID="{0CAFCC43-57C7-4542-A43C-A4E5179AAF2D}" presName="hierRoot2" presStyleCnt="0">
        <dgm:presLayoutVars>
          <dgm:hierBranch val="r"/>
        </dgm:presLayoutVars>
      </dgm:prSet>
      <dgm:spPr/>
    </dgm:pt>
    <dgm:pt modelId="{508739FB-3F39-4FE7-8955-4BA305BCD119}" type="pres">
      <dgm:prSet presAssocID="{0CAFCC43-57C7-4542-A43C-A4E5179AAF2D}" presName="rootComposite" presStyleCnt="0"/>
      <dgm:spPr/>
    </dgm:pt>
    <dgm:pt modelId="{DED707CF-7483-4903-A926-3728C464E48E}" type="pres">
      <dgm:prSet presAssocID="{0CAFCC43-57C7-4542-A43C-A4E5179AAF2D}" presName="rootText" presStyleLbl="node4" presStyleIdx="4" presStyleCnt="6">
        <dgm:presLayoutVars>
          <dgm:chPref val="3"/>
        </dgm:presLayoutVars>
      </dgm:prSet>
      <dgm:spPr/>
      <dgm:t>
        <a:bodyPr/>
        <a:lstStyle/>
        <a:p>
          <a:endParaRPr lang="en-US"/>
        </a:p>
      </dgm:t>
    </dgm:pt>
    <dgm:pt modelId="{693C7945-4D4D-492B-B301-28372E1EF28E}" type="pres">
      <dgm:prSet presAssocID="{0CAFCC43-57C7-4542-A43C-A4E5179AAF2D}" presName="rootConnector" presStyleLbl="node4" presStyleIdx="4" presStyleCnt="6"/>
      <dgm:spPr/>
      <dgm:t>
        <a:bodyPr/>
        <a:lstStyle/>
        <a:p>
          <a:endParaRPr lang="en-US"/>
        </a:p>
      </dgm:t>
    </dgm:pt>
    <dgm:pt modelId="{C2290391-B991-449B-A723-8F6FACB55B27}" type="pres">
      <dgm:prSet presAssocID="{0CAFCC43-57C7-4542-A43C-A4E5179AAF2D}" presName="hierChild4" presStyleCnt="0"/>
      <dgm:spPr/>
    </dgm:pt>
    <dgm:pt modelId="{C98FDB9B-A2A4-4F88-B0A5-9594E8CC87EA}" type="pres">
      <dgm:prSet presAssocID="{0CAFCC43-57C7-4542-A43C-A4E5179AAF2D}" presName="hierChild5" presStyleCnt="0"/>
      <dgm:spPr/>
    </dgm:pt>
    <dgm:pt modelId="{4933419A-51BD-4E9A-9B40-408D24342910}" type="pres">
      <dgm:prSet presAssocID="{D8F6D46B-A6F4-46F6-AC1E-F17221F0172E}" presName="Name50" presStyleLbl="parChTrans1D4" presStyleIdx="5" presStyleCnt="6"/>
      <dgm:spPr/>
    </dgm:pt>
    <dgm:pt modelId="{AFD7322F-48A8-4171-8912-EC8B2B8BE0C6}" type="pres">
      <dgm:prSet presAssocID="{9FE3F766-591A-4EEA-835A-5A1C6CD70615}" presName="hierRoot2" presStyleCnt="0">
        <dgm:presLayoutVars>
          <dgm:hierBranch val="r"/>
        </dgm:presLayoutVars>
      </dgm:prSet>
      <dgm:spPr/>
    </dgm:pt>
    <dgm:pt modelId="{95AB7909-625D-4C33-962C-96EA2FF8948B}" type="pres">
      <dgm:prSet presAssocID="{9FE3F766-591A-4EEA-835A-5A1C6CD70615}" presName="rootComposite" presStyleCnt="0"/>
      <dgm:spPr/>
    </dgm:pt>
    <dgm:pt modelId="{C6F95728-F70F-4846-B4B6-6723B95F9323}" type="pres">
      <dgm:prSet presAssocID="{9FE3F766-591A-4EEA-835A-5A1C6CD70615}" presName="rootText" presStyleLbl="node4" presStyleIdx="5" presStyleCnt="6">
        <dgm:presLayoutVars>
          <dgm:chPref val="3"/>
        </dgm:presLayoutVars>
      </dgm:prSet>
      <dgm:spPr/>
      <dgm:t>
        <a:bodyPr/>
        <a:lstStyle/>
        <a:p>
          <a:endParaRPr lang="en-US"/>
        </a:p>
      </dgm:t>
    </dgm:pt>
    <dgm:pt modelId="{1D84EAF5-7704-4A7B-8A4F-934AE949ABBF}" type="pres">
      <dgm:prSet presAssocID="{9FE3F766-591A-4EEA-835A-5A1C6CD70615}" presName="rootConnector" presStyleLbl="node4" presStyleIdx="5" presStyleCnt="6"/>
      <dgm:spPr/>
      <dgm:t>
        <a:bodyPr/>
        <a:lstStyle/>
        <a:p>
          <a:endParaRPr lang="en-US"/>
        </a:p>
      </dgm:t>
    </dgm:pt>
    <dgm:pt modelId="{159FF1EA-6D10-4790-A2C8-DFB210380FED}" type="pres">
      <dgm:prSet presAssocID="{9FE3F766-591A-4EEA-835A-5A1C6CD70615}" presName="hierChild4" presStyleCnt="0"/>
      <dgm:spPr/>
    </dgm:pt>
    <dgm:pt modelId="{D55779D2-5000-411A-AE04-7B16FCD6CA3F}" type="pres">
      <dgm:prSet presAssocID="{9FE3F766-591A-4EEA-835A-5A1C6CD70615}" presName="hierChild5" presStyleCnt="0"/>
      <dgm:spPr/>
    </dgm:pt>
    <dgm:pt modelId="{B9AABEBE-6B4B-4652-91B7-AA08E040553F}" type="pres">
      <dgm:prSet presAssocID="{B3FD9540-BB3B-4241-A31C-FACF89D19097}" presName="hierChild5" presStyleCnt="0"/>
      <dgm:spPr/>
    </dgm:pt>
    <dgm:pt modelId="{E707C3FC-A4B2-452F-A0D4-510771462425}" type="pres">
      <dgm:prSet presAssocID="{FC114678-F4F9-4E22-BC2B-43B57AE725F1}" presName="hierChild5" presStyleCnt="0"/>
      <dgm:spPr/>
    </dgm:pt>
    <dgm:pt modelId="{6BCA6651-9735-4E12-BCFE-F342E20BB28C}" type="pres">
      <dgm:prSet presAssocID="{FCBDD871-8EEB-4D20-AFE4-D224E5E95EDF}" presName="hierChild3" presStyleCnt="0"/>
      <dgm:spPr/>
    </dgm:pt>
  </dgm:ptLst>
  <dgm:cxnLst>
    <dgm:cxn modelId="{54772C98-6A64-40B7-8C26-9F6CAAAF0038}" type="presOf" srcId="{2B3C4E1E-4B48-45C1-8DC1-CF920C4C1E45}" destId="{5466468A-90BE-4012-B837-96F5AB800422}" srcOrd="1" destOrd="0" presId="urn:microsoft.com/office/officeart/2005/8/layout/orgChart1"/>
    <dgm:cxn modelId="{821DA513-CCCE-445A-9447-09BEDEFDDD4B}" type="presOf" srcId="{1E0ECDA9-EC4D-463F-AD5D-9CF55EE53E85}" destId="{02326476-16E2-4820-B2FC-4A52537F14DD}" srcOrd="1" destOrd="0" presId="urn:microsoft.com/office/officeart/2005/8/layout/orgChart1"/>
    <dgm:cxn modelId="{D364B37F-2995-4D46-AA32-7CF32FFE25FD}" srcId="{FC114678-F4F9-4E22-BC2B-43B57AE725F1}" destId="{B3FD9540-BB3B-4241-A31C-FACF89D19097}" srcOrd="0" destOrd="0" parTransId="{1596592C-548A-4A92-93FB-D70A4FC35429}" sibTransId="{2973685B-8C8A-4FC2-B6AB-EDEE0F512B51}"/>
    <dgm:cxn modelId="{06C7AFD5-CC51-4055-B2C0-E1A5ADF22637}" srcId="{5E06A0A2-A490-45D9-9019-4FF65A953AC8}" destId="{3F644F9F-234B-453E-BFCA-77FF19E708DB}" srcOrd="3" destOrd="0" parTransId="{F4919E93-269B-40DA-AA90-2BD5F167FF22}" sibTransId="{1BE210FC-A4CB-4D3D-9A23-A32DE1FAD980}"/>
    <dgm:cxn modelId="{DCC6059E-BA97-49CC-934B-E8F363A920F7}" type="presOf" srcId="{D371F053-B1D3-41E7-979E-22AAB28B1521}" destId="{04988089-921C-45E5-B6D6-FE6F9739DD88}" srcOrd="0" destOrd="0" presId="urn:microsoft.com/office/officeart/2005/8/layout/orgChart1"/>
    <dgm:cxn modelId="{8FABF300-276F-4061-8F73-0AD48A858AC3}" srcId="{BE6917EA-4D90-4F7D-A135-335BECB3C826}" destId="{5E06A0A2-A490-45D9-9019-4FF65A953AC8}" srcOrd="0" destOrd="0" parTransId="{D371F053-B1D3-41E7-979E-22AAB28B1521}" sibTransId="{7532D6C9-525A-4BDE-B800-9D54BD085F5C}"/>
    <dgm:cxn modelId="{8CEFB119-5681-451C-9981-F0E59DAB029D}" type="presOf" srcId="{F4919E93-269B-40DA-AA90-2BD5F167FF22}" destId="{6AFF788C-2921-4D29-96E2-71368DFB0768}" srcOrd="0" destOrd="0" presId="urn:microsoft.com/office/officeart/2005/8/layout/orgChart1"/>
    <dgm:cxn modelId="{94263B73-F54B-4F62-AC45-6F02F1126C19}" type="presOf" srcId="{8B55A04F-501A-43EF-930F-E6BEBEF90F18}" destId="{73C24EBC-DB0D-4782-A32F-2F5D825115A1}" srcOrd="1" destOrd="0" presId="urn:microsoft.com/office/officeart/2005/8/layout/orgChart1"/>
    <dgm:cxn modelId="{8107DEBD-DC25-401F-A300-D2380988CBDD}" type="presOf" srcId="{9FE3F766-591A-4EEA-835A-5A1C6CD70615}" destId="{C6F95728-F70F-4846-B4B6-6723B95F9323}" srcOrd="0" destOrd="0" presId="urn:microsoft.com/office/officeart/2005/8/layout/orgChart1"/>
    <dgm:cxn modelId="{D11FF72D-07BE-4F3A-B5E7-8F7814656885}" type="presOf" srcId="{11D3D725-7C84-46A9-BBED-454061D1A2F4}" destId="{BF1313E5-1FAE-4B2A-9213-EDBC43DD5EFA}" srcOrd="0" destOrd="0" presId="urn:microsoft.com/office/officeart/2005/8/layout/orgChart1"/>
    <dgm:cxn modelId="{1C84A01C-DBEF-4740-A261-5DB89BE2EF00}" srcId="{FCBDD871-8EEB-4D20-AFE4-D224E5E95EDF}" destId="{BE6917EA-4D90-4F7D-A135-335BECB3C826}" srcOrd="0" destOrd="0" parTransId="{2FA5CBE9-F909-4EF0-A67A-89CDC849AAD5}" sibTransId="{2862D090-5BEB-476B-B3EA-5C22530759B1}"/>
    <dgm:cxn modelId="{34071C30-9B58-48DF-9B01-FF9141ADCC09}" type="presOf" srcId="{5E06A0A2-A490-45D9-9019-4FF65A953AC8}" destId="{1E310C95-5A55-4167-A8F2-9E48E8C8A34C}" srcOrd="1" destOrd="0" presId="urn:microsoft.com/office/officeart/2005/8/layout/orgChart1"/>
    <dgm:cxn modelId="{C685FB51-8CCE-4871-A4F6-1704B9BCD969}" type="presOf" srcId="{BE6917EA-4D90-4F7D-A135-335BECB3C826}" destId="{6861E140-563E-4358-B3DC-1FA77619D663}" srcOrd="1" destOrd="0" presId="urn:microsoft.com/office/officeart/2005/8/layout/orgChart1"/>
    <dgm:cxn modelId="{69238946-554F-4F43-8607-CC711D11C379}" type="presOf" srcId="{4186BA9B-443A-4BB8-AC64-0B10090E8937}" destId="{105F7D07-BD22-456E-9911-F76A37AEEC59}" srcOrd="0" destOrd="0" presId="urn:microsoft.com/office/officeart/2005/8/layout/orgChart1"/>
    <dgm:cxn modelId="{7FF58328-034E-4596-84E1-C0E37A186197}" type="presOf" srcId="{8B55A04F-501A-43EF-930F-E6BEBEF90F18}" destId="{C81A629D-3406-49F9-9BBA-104E29167273}" srcOrd="0" destOrd="0" presId="urn:microsoft.com/office/officeart/2005/8/layout/orgChart1"/>
    <dgm:cxn modelId="{74B6E237-F16C-435D-8ECE-4ED3F8D0EE88}" type="presOf" srcId="{FC114678-F4F9-4E22-BC2B-43B57AE725F1}" destId="{2260B22D-CD4D-4E52-A985-C222F178E9FD}" srcOrd="0" destOrd="0" presId="urn:microsoft.com/office/officeart/2005/8/layout/orgChart1"/>
    <dgm:cxn modelId="{9D85BE07-F78E-4B37-AAAA-9F62C079E162}" type="presOf" srcId="{0CAFCC43-57C7-4542-A43C-A4E5179AAF2D}" destId="{DED707CF-7483-4903-A926-3728C464E48E}" srcOrd="0" destOrd="0" presId="urn:microsoft.com/office/officeart/2005/8/layout/orgChart1"/>
    <dgm:cxn modelId="{D5D39B4B-3798-49FB-B863-464BAB2661A5}" type="presOf" srcId="{2B3C4E1E-4B48-45C1-8DC1-CF920C4C1E45}" destId="{633A1994-CDA3-4354-9360-4FF2FEA80DC5}" srcOrd="0" destOrd="0" presId="urn:microsoft.com/office/officeart/2005/8/layout/orgChart1"/>
    <dgm:cxn modelId="{A761A052-2BA7-4E49-94B9-08A396DF0DAB}" type="presOf" srcId="{B3FD9540-BB3B-4241-A31C-FACF89D19097}" destId="{6910F3D0-A30E-4CEC-9A09-A7B882936957}" srcOrd="0" destOrd="0" presId="urn:microsoft.com/office/officeart/2005/8/layout/orgChart1"/>
    <dgm:cxn modelId="{B0C957D6-6557-4D8D-8500-273F569B7FAF}" type="presOf" srcId="{FCBDD871-8EEB-4D20-AFE4-D224E5E95EDF}" destId="{6FD7E96C-FBA2-4AD8-BFAF-09275F1046AB}" srcOrd="1" destOrd="0" presId="urn:microsoft.com/office/officeart/2005/8/layout/orgChart1"/>
    <dgm:cxn modelId="{FDB564EB-3E01-4D5C-8D42-9AC209FE51D1}" type="presOf" srcId="{898C7723-2139-4AC6-A60D-EE1E4A6BC3F2}" destId="{DC245863-262D-42D3-AB88-09A9D95CD2CE}" srcOrd="0" destOrd="0" presId="urn:microsoft.com/office/officeart/2005/8/layout/orgChart1"/>
    <dgm:cxn modelId="{A7F58D79-6EAB-42CE-97BA-C3EC248D74AE}" srcId="{4186BA9B-443A-4BB8-AC64-0B10090E8937}" destId="{FCBDD871-8EEB-4D20-AFE4-D224E5E95EDF}" srcOrd="0" destOrd="0" parTransId="{35BB9315-F013-41FF-AEBB-5B5F0D972C1B}" sibTransId="{35E32F9A-4527-4408-941F-599AC6223E84}"/>
    <dgm:cxn modelId="{4DA08017-E8B5-4669-B1BA-A396E4DEE8C1}" type="presOf" srcId="{BE6917EA-4D90-4F7D-A135-335BECB3C826}" destId="{843800EC-5EB4-4EC2-931E-AB87ACEE9F2C}" srcOrd="0" destOrd="0" presId="urn:microsoft.com/office/officeart/2005/8/layout/orgChart1"/>
    <dgm:cxn modelId="{E0BCE8A4-DB2A-4EC1-A881-3E0E6288BFF9}" type="presOf" srcId="{BDD413B7-BA98-4F0A-A2FC-258713530651}" destId="{8E97D4C1-D9DB-4054-88C8-E339A54DFF57}" srcOrd="0" destOrd="0" presId="urn:microsoft.com/office/officeart/2005/8/layout/orgChart1"/>
    <dgm:cxn modelId="{E7F80E1F-A1CB-44EE-9512-B76E171C919B}" srcId="{B3FD9540-BB3B-4241-A31C-FACF89D19097}" destId="{9FE3F766-591A-4EEA-835A-5A1C6CD70615}" srcOrd="1" destOrd="0" parTransId="{D8F6D46B-A6F4-46F6-AC1E-F17221F0172E}" sibTransId="{5F1AB7BE-E759-4056-836B-8F759F889434}"/>
    <dgm:cxn modelId="{E1C704B4-F658-4C41-9BA7-E95487F6C8FE}" type="presOf" srcId="{5E06A0A2-A490-45D9-9019-4FF65A953AC8}" destId="{8C35EDE3-7698-4CF1-95AC-EED732B43724}" srcOrd="0" destOrd="0" presId="urn:microsoft.com/office/officeart/2005/8/layout/orgChart1"/>
    <dgm:cxn modelId="{F7DAD346-9539-42BA-B14D-0EC1579090BB}" type="presOf" srcId="{1596592C-548A-4A92-93FB-D70A4FC35429}" destId="{C5FCC4BC-D09D-4FE6-A37F-67AF2E657AD0}" srcOrd="0" destOrd="0" presId="urn:microsoft.com/office/officeart/2005/8/layout/orgChart1"/>
    <dgm:cxn modelId="{B3455303-7EB1-4DCD-A696-5CD26EF88802}" type="presOf" srcId="{3F644F9F-234B-453E-BFCA-77FF19E708DB}" destId="{DEA41030-AC95-4196-8421-89F5288894B2}" srcOrd="0" destOrd="0" presId="urn:microsoft.com/office/officeart/2005/8/layout/orgChart1"/>
    <dgm:cxn modelId="{BDF6D2E1-FDB2-4DDC-B076-3D38C6DA9449}" srcId="{5E06A0A2-A490-45D9-9019-4FF65A953AC8}" destId="{1E0ECDA9-EC4D-463F-AD5D-9CF55EE53E85}" srcOrd="0" destOrd="0" parTransId="{11D3D725-7C84-46A9-BBED-454061D1A2F4}" sibTransId="{6018EA3C-DF1C-46C1-B06C-D811890440E7}"/>
    <dgm:cxn modelId="{FB915F58-66FE-44EE-9EC9-AE1B1D49E900}" type="presOf" srcId="{1E0ECDA9-EC4D-463F-AD5D-9CF55EE53E85}" destId="{5DC64578-8371-408D-944A-DE598B79AEE1}" srcOrd="0" destOrd="0" presId="urn:microsoft.com/office/officeart/2005/8/layout/orgChart1"/>
    <dgm:cxn modelId="{27CBDBD8-E19E-4914-BCD2-49BEBA6E030B}" type="presOf" srcId="{3F2D7711-FAF1-493A-B812-F49574206AF7}" destId="{65188333-2A3F-4B40-BD90-E379C127E0D5}" srcOrd="0" destOrd="0" presId="urn:microsoft.com/office/officeart/2005/8/layout/orgChart1"/>
    <dgm:cxn modelId="{C82771D4-5165-43D9-AEC8-321EB568A26E}" type="presOf" srcId="{D8F6D46B-A6F4-46F6-AC1E-F17221F0172E}" destId="{4933419A-51BD-4E9A-9B40-408D24342910}" srcOrd="0" destOrd="0" presId="urn:microsoft.com/office/officeart/2005/8/layout/orgChart1"/>
    <dgm:cxn modelId="{E9F46645-E72B-41F1-A58B-615EDF627573}" type="presOf" srcId="{FCBDD871-8EEB-4D20-AFE4-D224E5E95EDF}" destId="{1808AF9C-26B3-410B-BBDD-7D89B1D9AFA2}" srcOrd="0" destOrd="0" presId="urn:microsoft.com/office/officeart/2005/8/layout/orgChart1"/>
    <dgm:cxn modelId="{2CC80663-8407-4812-8633-E3EFA9C9A2D1}" type="presOf" srcId="{3F644F9F-234B-453E-BFCA-77FF19E708DB}" destId="{795F31A1-9730-4B88-B04B-0DC6A6D0B565}" srcOrd="1" destOrd="0" presId="urn:microsoft.com/office/officeart/2005/8/layout/orgChart1"/>
    <dgm:cxn modelId="{A1BB9D12-7166-41BA-A2A2-DB71CEFF8B1D}" type="presOf" srcId="{9FE3F766-591A-4EEA-835A-5A1C6CD70615}" destId="{1D84EAF5-7704-4A7B-8A4F-934AE949ABBF}" srcOrd="1" destOrd="0" presId="urn:microsoft.com/office/officeart/2005/8/layout/orgChart1"/>
    <dgm:cxn modelId="{ED174580-89B5-4ABE-B222-E933B95AB0DC}" srcId="{B3FD9540-BB3B-4241-A31C-FACF89D19097}" destId="{0CAFCC43-57C7-4542-A43C-A4E5179AAF2D}" srcOrd="0" destOrd="0" parTransId="{3F2D7711-FAF1-493A-B812-F49574206AF7}" sibTransId="{8F7D3409-294D-4939-9539-90F1C129DD9A}"/>
    <dgm:cxn modelId="{4F386C0C-E975-4A29-A847-A83B518A093E}" srcId="{5E06A0A2-A490-45D9-9019-4FF65A953AC8}" destId="{2B3C4E1E-4B48-45C1-8DC1-CF920C4C1E45}" srcOrd="2" destOrd="0" parTransId="{E02E0729-CA7D-49DA-8E2E-7D20BF1B594A}" sibTransId="{286CE580-4ABD-4839-9F20-2F6270F66BA8}"/>
    <dgm:cxn modelId="{D604026E-F797-4B3D-A30F-EC65B125F74A}" srcId="{5E06A0A2-A490-45D9-9019-4FF65A953AC8}" destId="{8B55A04F-501A-43EF-930F-E6BEBEF90F18}" srcOrd="1" destOrd="0" parTransId="{898C7723-2139-4AC6-A60D-EE1E4A6BC3F2}" sibTransId="{B5AE5C4F-7206-45E0-B245-3744C92AA522}"/>
    <dgm:cxn modelId="{BA16E430-7F50-4DF5-87E8-22EAB975C91E}" type="presOf" srcId="{E02E0729-CA7D-49DA-8E2E-7D20BF1B594A}" destId="{05BAE63E-6AB9-4404-9D75-AB49A74463E7}" srcOrd="0" destOrd="0" presId="urn:microsoft.com/office/officeart/2005/8/layout/orgChart1"/>
    <dgm:cxn modelId="{2337C5D9-1789-4D39-A417-7D17DDC95E1E}" type="presOf" srcId="{2FA5CBE9-F909-4EF0-A67A-89CDC849AAD5}" destId="{1AF47402-5EFE-4FCF-B3EC-416735ED1EAC}" srcOrd="0" destOrd="0" presId="urn:microsoft.com/office/officeart/2005/8/layout/orgChart1"/>
    <dgm:cxn modelId="{FAAEBDD7-D544-4C0D-8146-FB56A67DEBC6}" srcId="{FCBDD871-8EEB-4D20-AFE4-D224E5E95EDF}" destId="{FC114678-F4F9-4E22-BC2B-43B57AE725F1}" srcOrd="1" destOrd="0" parTransId="{BDD413B7-BA98-4F0A-A2FC-258713530651}" sibTransId="{72D5BBC7-0B57-4479-8E64-8F9E09A33FA4}"/>
    <dgm:cxn modelId="{BAC921EC-5998-4FEB-9ED6-F21489F31F3C}" type="presOf" srcId="{B3FD9540-BB3B-4241-A31C-FACF89D19097}" destId="{4FBA4312-5435-4F35-9076-72C98022506F}" srcOrd="1" destOrd="0" presId="urn:microsoft.com/office/officeart/2005/8/layout/orgChart1"/>
    <dgm:cxn modelId="{FB201283-340A-4306-8F10-B819E3C2AA94}" type="presOf" srcId="{FC114678-F4F9-4E22-BC2B-43B57AE725F1}" destId="{D2EDDC7B-B43E-458F-B619-9908DEF38AD9}" srcOrd="1" destOrd="0" presId="urn:microsoft.com/office/officeart/2005/8/layout/orgChart1"/>
    <dgm:cxn modelId="{76E66713-DD49-4D35-8DD1-369276577246}" type="presOf" srcId="{0CAFCC43-57C7-4542-A43C-A4E5179AAF2D}" destId="{693C7945-4D4D-492B-B301-28372E1EF28E}" srcOrd="1" destOrd="0" presId="urn:microsoft.com/office/officeart/2005/8/layout/orgChart1"/>
    <dgm:cxn modelId="{7543DB2A-CD44-4D5B-BC74-63F0EED8E4F8}" type="presParOf" srcId="{105F7D07-BD22-456E-9911-F76A37AEEC59}" destId="{DD28973F-D3A6-45D2-A27E-BB35B2A836CD}" srcOrd="0" destOrd="0" presId="urn:microsoft.com/office/officeart/2005/8/layout/orgChart1"/>
    <dgm:cxn modelId="{F55817E0-BCE8-4F6B-B73B-68BD8EB7C5A9}" type="presParOf" srcId="{DD28973F-D3A6-45D2-A27E-BB35B2A836CD}" destId="{46FA9134-5C87-4D0C-8FA8-34C01BBD8F61}" srcOrd="0" destOrd="0" presId="urn:microsoft.com/office/officeart/2005/8/layout/orgChart1"/>
    <dgm:cxn modelId="{159DA24E-D058-4413-9C38-E824C59C7EC6}" type="presParOf" srcId="{46FA9134-5C87-4D0C-8FA8-34C01BBD8F61}" destId="{1808AF9C-26B3-410B-BBDD-7D89B1D9AFA2}" srcOrd="0" destOrd="0" presId="urn:microsoft.com/office/officeart/2005/8/layout/orgChart1"/>
    <dgm:cxn modelId="{7D9D2E9A-29A6-4D1A-B6CB-E80324B4332C}" type="presParOf" srcId="{46FA9134-5C87-4D0C-8FA8-34C01BBD8F61}" destId="{6FD7E96C-FBA2-4AD8-BFAF-09275F1046AB}" srcOrd="1" destOrd="0" presId="urn:microsoft.com/office/officeart/2005/8/layout/orgChart1"/>
    <dgm:cxn modelId="{4B998E5A-05E3-4793-9C70-F60F4A4926AF}" type="presParOf" srcId="{DD28973F-D3A6-45D2-A27E-BB35B2A836CD}" destId="{E1DE5906-FB44-41A2-8212-EC523D00EC37}" srcOrd="1" destOrd="0" presId="urn:microsoft.com/office/officeart/2005/8/layout/orgChart1"/>
    <dgm:cxn modelId="{DEE04E09-99B9-4E25-A764-509C4106C173}" type="presParOf" srcId="{E1DE5906-FB44-41A2-8212-EC523D00EC37}" destId="{1AF47402-5EFE-4FCF-B3EC-416735ED1EAC}" srcOrd="0" destOrd="0" presId="urn:microsoft.com/office/officeart/2005/8/layout/orgChart1"/>
    <dgm:cxn modelId="{64DB0AA8-ED01-4F9A-9F26-0E9EBD1132E6}" type="presParOf" srcId="{E1DE5906-FB44-41A2-8212-EC523D00EC37}" destId="{F1C215F8-B7C1-4928-9D0E-67A389E3319F}" srcOrd="1" destOrd="0" presId="urn:microsoft.com/office/officeart/2005/8/layout/orgChart1"/>
    <dgm:cxn modelId="{1B2E315E-531C-4D5B-B392-E4F5B03DA266}" type="presParOf" srcId="{F1C215F8-B7C1-4928-9D0E-67A389E3319F}" destId="{4226AD6C-43E4-4FBE-B3F6-64DB52650206}" srcOrd="0" destOrd="0" presId="urn:microsoft.com/office/officeart/2005/8/layout/orgChart1"/>
    <dgm:cxn modelId="{394DF5C4-8104-40A1-A3DA-E3C6AACFCC4C}" type="presParOf" srcId="{4226AD6C-43E4-4FBE-B3F6-64DB52650206}" destId="{843800EC-5EB4-4EC2-931E-AB87ACEE9F2C}" srcOrd="0" destOrd="0" presId="urn:microsoft.com/office/officeart/2005/8/layout/orgChart1"/>
    <dgm:cxn modelId="{0F36DFA3-07AE-4B90-A4B2-979370E4499B}" type="presParOf" srcId="{4226AD6C-43E4-4FBE-B3F6-64DB52650206}" destId="{6861E140-563E-4358-B3DC-1FA77619D663}" srcOrd="1" destOrd="0" presId="urn:microsoft.com/office/officeart/2005/8/layout/orgChart1"/>
    <dgm:cxn modelId="{DFA64864-4611-49AA-83BA-EC9DCED2711E}" type="presParOf" srcId="{F1C215F8-B7C1-4928-9D0E-67A389E3319F}" destId="{D51E5B9A-1EBD-4CFE-A9F7-76B9B1034992}" srcOrd="1" destOrd="0" presId="urn:microsoft.com/office/officeart/2005/8/layout/orgChart1"/>
    <dgm:cxn modelId="{D3BD7926-35EA-42BD-9524-D5E4A704425F}" type="presParOf" srcId="{D51E5B9A-1EBD-4CFE-A9F7-76B9B1034992}" destId="{04988089-921C-45E5-B6D6-FE6F9739DD88}" srcOrd="0" destOrd="0" presId="urn:microsoft.com/office/officeart/2005/8/layout/orgChart1"/>
    <dgm:cxn modelId="{FF38BC34-DFAA-4DA2-BF3F-6745F2DD4487}" type="presParOf" srcId="{D51E5B9A-1EBD-4CFE-A9F7-76B9B1034992}" destId="{E021CDC5-836F-4F42-A9DE-492E9B20F54A}" srcOrd="1" destOrd="0" presId="urn:microsoft.com/office/officeart/2005/8/layout/orgChart1"/>
    <dgm:cxn modelId="{7C2EEBBC-CEEB-4865-9CEF-5AF955322661}" type="presParOf" srcId="{E021CDC5-836F-4F42-A9DE-492E9B20F54A}" destId="{184B79C4-1A3A-4845-81AB-0DFF7099C6E7}" srcOrd="0" destOrd="0" presId="urn:microsoft.com/office/officeart/2005/8/layout/orgChart1"/>
    <dgm:cxn modelId="{DFF0437A-BCDC-4B9E-B714-DEE0F590D750}" type="presParOf" srcId="{184B79C4-1A3A-4845-81AB-0DFF7099C6E7}" destId="{8C35EDE3-7698-4CF1-95AC-EED732B43724}" srcOrd="0" destOrd="0" presId="urn:microsoft.com/office/officeart/2005/8/layout/orgChart1"/>
    <dgm:cxn modelId="{9B462C75-C93D-4854-B359-5EBF5E5930DC}" type="presParOf" srcId="{184B79C4-1A3A-4845-81AB-0DFF7099C6E7}" destId="{1E310C95-5A55-4167-A8F2-9E48E8C8A34C}" srcOrd="1" destOrd="0" presId="urn:microsoft.com/office/officeart/2005/8/layout/orgChart1"/>
    <dgm:cxn modelId="{9EF572CA-D98A-496A-835F-610F2B3C395F}" type="presParOf" srcId="{E021CDC5-836F-4F42-A9DE-492E9B20F54A}" destId="{317C95B9-F37E-41A4-9E95-8F8872BFE527}" srcOrd="1" destOrd="0" presId="urn:microsoft.com/office/officeart/2005/8/layout/orgChart1"/>
    <dgm:cxn modelId="{E4C0762F-E301-429F-9FC4-CC80E8234BA0}" type="presParOf" srcId="{317C95B9-F37E-41A4-9E95-8F8872BFE527}" destId="{BF1313E5-1FAE-4B2A-9213-EDBC43DD5EFA}" srcOrd="0" destOrd="0" presId="urn:microsoft.com/office/officeart/2005/8/layout/orgChart1"/>
    <dgm:cxn modelId="{76793DAF-B533-4644-A1C4-4804839E329D}" type="presParOf" srcId="{317C95B9-F37E-41A4-9E95-8F8872BFE527}" destId="{992F12B6-46C8-408F-8610-F1967B80AECB}" srcOrd="1" destOrd="0" presId="urn:microsoft.com/office/officeart/2005/8/layout/orgChart1"/>
    <dgm:cxn modelId="{63FD12ED-9CBE-48F7-A340-EC712BBC8B77}" type="presParOf" srcId="{992F12B6-46C8-408F-8610-F1967B80AECB}" destId="{C0E0F058-89C4-441D-B902-78F5B579470A}" srcOrd="0" destOrd="0" presId="urn:microsoft.com/office/officeart/2005/8/layout/orgChart1"/>
    <dgm:cxn modelId="{78819D57-94E2-4BDC-95F0-2E7480F6D85F}" type="presParOf" srcId="{C0E0F058-89C4-441D-B902-78F5B579470A}" destId="{5DC64578-8371-408D-944A-DE598B79AEE1}" srcOrd="0" destOrd="0" presId="urn:microsoft.com/office/officeart/2005/8/layout/orgChart1"/>
    <dgm:cxn modelId="{DD6BC265-E1D3-46F2-8FF0-95021DC6AF6B}" type="presParOf" srcId="{C0E0F058-89C4-441D-B902-78F5B579470A}" destId="{02326476-16E2-4820-B2FC-4A52537F14DD}" srcOrd="1" destOrd="0" presId="urn:microsoft.com/office/officeart/2005/8/layout/orgChart1"/>
    <dgm:cxn modelId="{16CDB198-E3CF-4C26-944E-E3748C633B45}" type="presParOf" srcId="{992F12B6-46C8-408F-8610-F1967B80AECB}" destId="{B067117E-EF1C-404A-A2DA-9EAA1212B8BF}" srcOrd="1" destOrd="0" presId="urn:microsoft.com/office/officeart/2005/8/layout/orgChart1"/>
    <dgm:cxn modelId="{3AC17413-BF3B-4E7F-A55B-25B7AEE41FC3}" type="presParOf" srcId="{992F12B6-46C8-408F-8610-F1967B80AECB}" destId="{67EBB5DE-B149-4B76-B5F3-32AB35CC8409}" srcOrd="2" destOrd="0" presId="urn:microsoft.com/office/officeart/2005/8/layout/orgChart1"/>
    <dgm:cxn modelId="{8EAB9CCA-A367-4A7D-8254-508BD68B91F7}" type="presParOf" srcId="{317C95B9-F37E-41A4-9E95-8F8872BFE527}" destId="{DC245863-262D-42D3-AB88-09A9D95CD2CE}" srcOrd="2" destOrd="0" presId="urn:microsoft.com/office/officeart/2005/8/layout/orgChart1"/>
    <dgm:cxn modelId="{1D2C8490-921A-416C-B958-5370B712BF7B}" type="presParOf" srcId="{317C95B9-F37E-41A4-9E95-8F8872BFE527}" destId="{780D0145-2645-4225-85F9-2ACEAE406094}" srcOrd="3" destOrd="0" presId="urn:microsoft.com/office/officeart/2005/8/layout/orgChart1"/>
    <dgm:cxn modelId="{3668FF25-198C-4543-9993-2DF655320551}" type="presParOf" srcId="{780D0145-2645-4225-85F9-2ACEAE406094}" destId="{691BF84D-3109-4489-95D3-1853DA95BF79}" srcOrd="0" destOrd="0" presId="urn:microsoft.com/office/officeart/2005/8/layout/orgChart1"/>
    <dgm:cxn modelId="{25681C98-5820-4A32-A221-7ABC1BFA3047}" type="presParOf" srcId="{691BF84D-3109-4489-95D3-1853DA95BF79}" destId="{C81A629D-3406-49F9-9BBA-104E29167273}" srcOrd="0" destOrd="0" presId="urn:microsoft.com/office/officeart/2005/8/layout/orgChart1"/>
    <dgm:cxn modelId="{017AE5ED-0A2E-468F-8B17-36E20F8D58AD}" type="presParOf" srcId="{691BF84D-3109-4489-95D3-1853DA95BF79}" destId="{73C24EBC-DB0D-4782-A32F-2F5D825115A1}" srcOrd="1" destOrd="0" presId="urn:microsoft.com/office/officeart/2005/8/layout/orgChart1"/>
    <dgm:cxn modelId="{D18AA3E2-5379-4DB7-A8FD-45564BBA5D74}" type="presParOf" srcId="{780D0145-2645-4225-85F9-2ACEAE406094}" destId="{B8012200-DC99-4013-B2FE-F21BF077249A}" srcOrd="1" destOrd="0" presId="urn:microsoft.com/office/officeart/2005/8/layout/orgChart1"/>
    <dgm:cxn modelId="{A22369B8-8AE3-4F2A-B18F-898B1C1B04F5}" type="presParOf" srcId="{780D0145-2645-4225-85F9-2ACEAE406094}" destId="{3EEC5556-B3E3-4CB3-9FAA-18AC01EFF268}" srcOrd="2" destOrd="0" presId="urn:microsoft.com/office/officeart/2005/8/layout/orgChart1"/>
    <dgm:cxn modelId="{85AECC60-6AEA-4588-AF8B-1526D3F0738A}" type="presParOf" srcId="{317C95B9-F37E-41A4-9E95-8F8872BFE527}" destId="{05BAE63E-6AB9-4404-9D75-AB49A74463E7}" srcOrd="4" destOrd="0" presId="urn:microsoft.com/office/officeart/2005/8/layout/orgChart1"/>
    <dgm:cxn modelId="{36DA3355-8800-43E6-AB44-A4BE667B0F6D}" type="presParOf" srcId="{317C95B9-F37E-41A4-9E95-8F8872BFE527}" destId="{9DD3F948-423B-4325-ADDA-D0C120E39E26}" srcOrd="5" destOrd="0" presId="urn:microsoft.com/office/officeart/2005/8/layout/orgChart1"/>
    <dgm:cxn modelId="{F6829211-B181-4DB7-8ADA-FE5580BD61CC}" type="presParOf" srcId="{9DD3F948-423B-4325-ADDA-D0C120E39E26}" destId="{95629E13-8539-44A9-909C-88AB30AB9B63}" srcOrd="0" destOrd="0" presId="urn:microsoft.com/office/officeart/2005/8/layout/orgChart1"/>
    <dgm:cxn modelId="{E18CD89D-574E-4CA6-AC2E-F7AEE8C10954}" type="presParOf" srcId="{95629E13-8539-44A9-909C-88AB30AB9B63}" destId="{633A1994-CDA3-4354-9360-4FF2FEA80DC5}" srcOrd="0" destOrd="0" presId="urn:microsoft.com/office/officeart/2005/8/layout/orgChart1"/>
    <dgm:cxn modelId="{DC9B1248-51F9-45CC-8A9C-524AA21A85DF}" type="presParOf" srcId="{95629E13-8539-44A9-909C-88AB30AB9B63}" destId="{5466468A-90BE-4012-B837-96F5AB800422}" srcOrd="1" destOrd="0" presId="urn:microsoft.com/office/officeart/2005/8/layout/orgChart1"/>
    <dgm:cxn modelId="{DB4B90C6-7571-41BE-9CC2-CCEF9DA82CCF}" type="presParOf" srcId="{9DD3F948-423B-4325-ADDA-D0C120E39E26}" destId="{C6841843-0CCD-4CB5-BCC5-6C886BC6EE94}" srcOrd="1" destOrd="0" presId="urn:microsoft.com/office/officeart/2005/8/layout/orgChart1"/>
    <dgm:cxn modelId="{C1CB7F50-EAA3-4422-A736-3ADD56A35AB8}" type="presParOf" srcId="{9DD3F948-423B-4325-ADDA-D0C120E39E26}" destId="{1A93B523-8AC4-4AD6-A1C2-694CCF6638F4}" srcOrd="2" destOrd="0" presId="urn:microsoft.com/office/officeart/2005/8/layout/orgChart1"/>
    <dgm:cxn modelId="{0DDF535B-2255-4030-B690-E6BF1F2FBFDC}" type="presParOf" srcId="{317C95B9-F37E-41A4-9E95-8F8872BFE527}" destId="{6AFF788C-2921-4D29-96E2-71368DFB0768}" srcOrd="6" destOrd="0" presId="urn:microsoft.com/office/officeart/2005/8/layout/orgChart1"/>
    <dgm:cxn modelId="{6CB5FB6A-EF1C-4657-950E-F2E413CCE3F6}" type="presParOf" srcId="{317C95B9-F37E-41A4-9E95-8F8872BFE527}" destId="{FADE3521-4FF7-4216-A86C-5F4E6894BD8B}" srcOrd="7" destOrd="0" presId="urn:microsoft.com/office/officeart/2005/8/layout/orgChart1"/>
    <dgm:cxn modelId="{1575607B-61B2-4F02-AFCC-42187E3B7B2B}" type="presParOf" srcId="{FADE3521-4FF7-4216-A86C-5F4E6894BD8B}" destId="{B1F12DF0-4EDC-49F4-9653-70EB07CE3170}" srcOrd="0" destOrd="0" presId="urn:microsoft.com/office/officeart/2005/8/layout/orgChart1"/>
    <dgm:cxn modelId="{F99D406C-2324-4491-BA8C-8E1EA97CD0C4}" type="presParOf" srcId="{B1F12DF0-4EDC-49F4-9653-70EB07CE3170}" destId="{DEA41030-AC95-4196-8421-89F5288894B2}" srcOrd="0" destOrd="0" presId="urn:microsoft.com/office/officeart/2005/8/layout/orgChart1"/>
    <dgm:cxn modelId="{D39F59C8-6DFC-45B5-B671-34C162639EA4}" type="presParOf" srcId="{B1F12DF0-4EDC-49F4-9653-70EB07CE3170}" destId="{795F31A1-9730-4B88-B04B-0DC6A6D0B565}" srcOrd="1" destOrd="0" presId="urn:microsoft.com/office/officeart/2005/8/layout/orgChart1"/>
    <dgm:cxn modelId="{C2E41268-1EDC-44F3-B570-5E292F7DE806}" type="presParOf" srcId="{FADE3521-4FF7-4216-A86C-5F4E6894BD8B}" destId="{E09FF330-8ADC-497F-B820-E1D690B39A6A}" srcOrd="1" destOrd="0" presId="urn:microsoft.com/office/officeart/2005/8/layout/orgChart1"/>
    <dgm:cxn modelId="{AC91518C-FEC8-45C0-B8D0-18EF0C5AB198}" type="presParOf" srcId="{FADE3521-4FF7-4216-A86C-5F4E6894BD8B}" destId="{51DDCB1D-868A-4C09-A37E-B1504F17A0FF}" srcOrd="2" destOrd="0" presId="urn:microsoft.com/office/officeart/2005/8/layout/orgChart1"/>
    <dgm:cxn modelId="{565577A0-E764-4F71-8167-BCF5892AB5E9}" type="presParOf" srcId="{E021CDC5-836F-4F42-A9DE-492E9B20F54A}" destId="{92C594AC-6114-4191-BBEE-D9900BB1F65E}" srcOrd="2" destOrd="0" presId="urn:microsoft.com/office/officeart/2005/8/layout/orgChart1"/>
    <dgm:cxn modelId="{55A23B5D-7C1D-4B12-994D-666B6D43973C}" type="presParOf" srcId="{F1C215F8-B7C1-4928-9D0E-67A389E3319F}" destId="{6728C62F-0410-4C39-91DD-BFD58DDF1E50}" srcOrd="2" destOrd="0" presId="urn:microsoft.com/office/officeart/2005/8/layout/orgChart1"/>
    <dgm:cxn modelId="{3C832F8D-1F8C-4E0E-9AD7-7F0FDE836B00}" type="presParOf" srcId="{E1DE5906-FB44-41A2-8212-EC523D00EC37}" destId="{8E97D4C1-D9DB-4054-88C8-E339A54DFF57}" srcOrd="2" destOrd="0" presId="urn:microsoft.com/office/officeart/2005/8/layout/orgChart1"/>
    <dgm:cxn modelId="{1013067B-B7C5-430C-92E0-699556537E14}" type="presParOf" srcId="{E1DE5906-FB44-41A2-8212-EC523D00EC37}" destId="{D831DAE2-70B1-49B1-8522-B97CB62469DD}" srcOrd="3" destOrd="0" presId="urn:microsoft.com/office/officeart/2005/8/layout/orgChart1"/>
    <dgm:cxn modelId="{FFFDBEC0-55C1-4F0C-8088-7F1FFD45F8AB}" type="presParOf" srcId="{D831DAE2-70B1-49B1-8522-B97CB62469DD}" destId="{C05E0E14-A289-4C07-AB61-74A8EAE300D1}" srcOrd="0" destOrd="0" presId="urn:microsoft.com/office/officeart/2005/8/layout/orgChart1"/>
    <dgm:cxn modelId="{BF50BEA4-2D10-4585-A6D1-160C3AC9848C}" type="presParOf" srcId="{C05E0E14-A289-4C07-AB61-74A8EAE300D1}" destId="{2260B22D-CD4D-4E52-A985-C222F178E9FD}" srcOrd="0" destOrd="0" presId="urn:microsoft.com/office/officeart/2005/8/layout/orgChart1"/>
    <dgm:cxn modelId="{015A6110-59CE-45DE-BECA-37402C9891E0}" type="presParOf" srcId="{C05E0E14-A289-4C07-AB61-74A8EAE300D1}" destId="{D2EDDC7B-B43E-458F-B619-9908DEF38AD9}" srcOrd="1" destOrd="0" presId="urn:microsoft.com/office/officeart/2005/8/layout/orgChart1"/>
    <dgm:cxn modelId="{86900E69-7A82-4E87-9A52-BFC1B4F76B8E}" type="presParOf" srcId="{D831DAE2-70B1-49B1-8522-B97CB62469DD}" destId="{92872229-9C6F-49C2-B207-AF8ED5930EAC}" srcOrd="1" destOrd="0" presId="urn:microsoft.com/office/officeart/2005/8/layout/orgChart1"/>
    <dgm:cxn modelId="{0B69CB56-498E-42A2-AFD7-B29A4899A245}" type="presParOf" srcId="{92872229-9C6F-49C2-B207-AF8ED5930EAC}" destId="{C5FCC4BC-D09D-4FE6-A37F-67AF2E657AD0}" srcOrd="0" destOrd="0" presId="urn:microsoft.com/office/officeart/2005/8/layout/orgChart1"/>
    <dgm:cxn modelId="{33AA45E3-71C4-472B-9BBC-5E3AD7DB30FC}" type="presParOf" srcId="{92872229-9C6F-49C2-B207-AF8ED5930EAC}" destId="{6764A1A0-9D57-4AFF-99C7-4A426CF84B29}" srcOrd="1" destOrd="0" presId="urn:microsoft.com/office/officeart/2005/8/layout/orgChart1"/>
    <dgm:cxn modelId="{F18D5CF6-CC39-430A-A66B-5DE7BBFDB031}" type="presParOf" srcId="{6764A1A0-9D57-4AFF-99C7-4A426CF84B29}" destId="{1DBD6544-1597-4A19-BA2B-9FCB0DAA5EA7}" srcOrd="0" destOrd="0" presId="urn:microsoft.com/office/officeart/2005/8/layout/orgChart1"/>
    <dgm:cxn modelId="{D27A58B7-980D-48DF-AAF8-F187CC74C854}" type="presParOf" srcId="{1DBD6544-1597-4A19-BA2B-9FCB0DAA5EA7}" destId="{6910F3D0-A30E-4CEC-9A09-A7B882936957}" srcOrd="0" destOrd="0" presId="urn:microsoft.com/office/officeart/2005/8/layout/orgChart1"/>
    <dgm:cxn modelId="{ECAB1D65-8533-46A8-8281-BC11F572998E}" type="presParOf" srcId="{1DBD6544-1597-4A19-BA2B-9FCB0DAA5EA7}" destId="{4FBA4312-5435-4F35-9076-72C98022506F}" srcOrd="1" destOrd="0" presId="urn:microsoft.com/office/officeart/2005/8/layout/orgChart1"/>
    <dgm:cxn modelId="{5D5EF31F-3BAA-43CA-86EF-294C0733EDB7}" type="presParOf" srcId="{6764A1A0-9D57-4AFF-99C7-4A426CF84B29}" destId="{D892C879-F2F6-4D98-B561-D24D90AE6E22}" srcOrd="1" destOrd="0" presId="urn:microsoft.com/office/officeart/2005/8/layout/orgChart1"/>
    <dgm:cxn modelId="{8F1612E7-BC36-4A9A-9826-7159857A20E3}" type="presParOf" srcId="{D892C879-F2F6-4D98-B561-D24D90AE6E22}" destId="{65188333-2A3F-4B40-BD90-E379C127E0D5}" srcOrd="0" destOrd="0" presId="urn:microsoft.com/office/officeart/2005/8/layout/orgChart1"/>
    <dgm:cxn modelId="{CA6D5E29-757B-46C9-9BDF-0ED39550CC0C}" type="presParOf" srcId="{D892C879-F2F6-4D98-B561-D24D90AE6E22}" destId="{A5700E65-5EA7-4526-A75F-1E6DE1D01171}" srcOrd="1" destOrd="0" presId="urn:microsoft.com/office/officeart/2005/8/layout/orgChart1"/>
    <dgm:cxn modelId="{410FE69B-70A8-4BAA-BCA0-872F9C3B490E}" type="presParOf" srcId="{A5700E65-5EA7-4526-A75F-1E6DE1D01171}" destId="{508739FB-3F39-4FE7-8955-4BA305BCD119}" srcOrd="0" destOrd="0" presId="urn:microsoft.com/office/officeart/2005/8/layout/orgChart1"/>
    <dgm:cxn modelId="{45917A85-C619-4AD3-A5E3-D3F897124C75}" type="presParOf" srcId="{508739FB-3F39-4FE7-8955-4BA305BCD119}" destId="{DED707CF-7483-4903-A926-3728C464E48E}" srcOrd="0" destOrd="0" presId="urn:microsoft.com/office/officeart/2005/8/layout/orgChart1"/>
    <dgm:cxn modelId="{D24886D2-29D1-4EB3-B38E-DC2D2677B64E}" type="presParOf" srcId="{508739FB-3F39-4FE7-8955-4BA305BCD119}" destId="{693C7945-4D4D-492B-B301-28372E1EF28E}" srcOrd="1" destOrd="0" presId="urn:microsoft.com/office/officeart/2005/8/layout/orgChart1"/>
    <dgm:cxn modelId="{DCC7BE13-89B6-4176-88D7-2C523AD02253}" type="presParOf" srcId="{A5700E65-5EA7-4526-A75F-1E6DE1D01171}" destId="{C2290391-B991-449B-A723-8F6FACB55B27}" srcOrd="1" destOrd="0" presId="urn:microsoft.com/office/officeart/2005/8/layout/orgChart1"/>
    <dgm:cxn modelId="{17FCABD9-2ADF-475F-97F2-534ABC6FD2F4}" type="presParOf" srcId="{A5700E65-5EA7-4526-A75F-1E6DE1D01171}" destId="{C98FDB9B-A2A4-4F88-B0A5-9594E8CC87EA}" srcOrd="2" destOrd="0" presId="urn:microsoft.com/office/officeart/2005/8/layout/orgChart1"/>
    <dgm:cxn modelId="{BBB4D62B-2C3B-495B-A0C3-1817A3B9423F}" type="presParOf" srcId="{D892C879-F2F6-4D98-B561-D24D90AE6E22}" destId="{4933419A-51BD-4E9A-9B40-408D24342910}" srcOrd="2" destOrd="0" presId="urn:microsoft.com/office/officeart/2005/8/layout/orgChart1"/>
    <dgm:cxn modelId="{815B1E64-1D20-4C6D-8737-01AB854C3C04}" type="presParOf" srcId="{D892C879-F2F6-4D98-B561-D24D90AE6E22}" destId="{AFD7322F-48A8-4171-8912-EC8B2B8BE0C6}" srcOrd="3" destOrd="0" presId="urn:microsoft.com/office/officeart/2005/8/layout/orgChart1"/>
    <dgm:cxn modelId="{EFF15641-6EBC-4515-A7E6-04A0478300A2}" type="presParOf" srcId="{AFD7322F-48A8-4171-8912-EC8B2B8BE0C6}" destId="{95AB7909-625D-4C33-962C-96EA2FF8948B}" srcOrd="0" destOrd="0" presId="urn:microsoft.com/office/officeart/2005/8/layout/orgChart1"/>
    <dgm:cxn modelId="{09EBA4FC-64F2-40D4-A8B7-4046055C8070}" type="presParOf" srcId="{95AB7909-625D-4C33-962C-96EA2FF8948B}" destId="{C6F95728-F70F-4846-B4B6-6723B95F9323}" srcOrd="0" destOrd="0" presId="urn:microsoft.com/office/officeart/2005/8/layout/orgChart1"/>
    <dgm:cxn modelId="{C1E99D2F-BE61-4350-8CD0-2EE654A0D5A1}" type="presParOf" srcId="{95AB7909-625D-4C33-962C-96EA2FF8948B}" destId="{1D84EAF5-7704-4A7B-8A4F-934AE949ABBF}" srcOrd="1" destOrd="0" presId="urn:microsoft.com/office/officeart/2005/8/layout/orgChart1"/>
    <dgm:cxn modelId="{F3DB7139-F54E-47ED-9E49-9FE7D2051FA3}" type="presParOf" srcId="{AFD7322F-48A8-4171-8912-EC8B2B8BE0C6}" destId="{159FF1EA-6D10-4790-A2C8-DFB210380FED}" srcOrd="1" destOrd="0" presId="urn:microsoft.com/office/officeart/2005/8/layout/orgChart1"/>
    <dgm:cxn modelId="{2C73643C-3D0E-4398-8D48-8C76BA6ED240}" type="presParOf" srcId="{AFD7322F-48A8-4171-8912-EC8B2B8BE0C6}" destId="{D55779D2-5000-411A-AE04-7B16FCD6CA3F}" srcOrd="2" destOrd="0" presId="urn:microsoft.com/office/officeart/2005/8/layout/orgChart1"/>
    <dgm:cxn modelId="{33ADE7A7-18BF-46E9-B3AC-72EDF03CE4FE}" type="presParOf" srcId="{6764A1A0-9D57-4AFF-99C7-4A426CF84B29}" destId="{B9AABEBE-6B4B-4652-91B7-AA08E040553F}" srcOrd="2" destOrd="0" presId="urn:microsoft.com/office/officeart/2005/8/layout/orgChart1"/>
    <dgm:cxn modelId="{2E09D259-D976-4D33-8380-00C773D77945}" type="presParOf" srcId="{D831DAE2-70B1-49B1-8522-B97CB62469DD}" destId="{E707C3FC-A4B2-452F-A0D4-510771462425}" srcOrd="2" destOrd="0" presId="urn:microsoft.com/office/officeart/2005/8/layout/orgChart1"/>
    <dgm:cxn modelId="{943C1B30-D70E-4F02-9AD8-4E98D7431029}" type="presParOf" srcId="{DD28973F-D3A6-45D2-A27E-BB35B2A836CD}" destId="{6BCA6651-9735-4E12-BCFE-F342E20BB28C}"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C0281B6-8C6F-48E6-BBE6-3E72C9234068}" type="doc">
      <dgm:prSet loTypeId="urn:microsoft.com/office/officeart/2005/8/layout/orgChart1" loCatId="hierarchy" qsTypeId="urn:microsoft.com/office/officeart/2005/8/quickstyle/simple1" qsCatId="simple" csTypeId="urn:microsoft.com/office/officeart/2005/8/colors/accent1_2" csCatId="accent1" phldr="1"/>
      <dgm:spPr/>
    </dgm:pt>
    <dgm:pt modelId="{E4713B6E-CBAD-4189-991F-FD2F6921EC87}">
      <dgm:prSet/>
      <dgm:spPr/>
      <dgm:t>
        <a:bodyPr/>
        <a:lstStyle/>
        <a:p>
          <a:pPr marR="0" algn="ctr" rtl="0"/>
          <a:r>
            <a:rPr lang="en-US" baseline="0" smtClean="0">
              <a:latin typeface="Calibri"/>
            </a:rPr>
            <a:t>Navigate through obstacle course</a:t>
          </a:r>
          <a:endParaRPr lang="en-US" smtClean="0"/>
        </a:p>
      </dgm:t>
    </dgm:pt>
    <dgm:pt modelId="{072C2683-A757-4C9B-B50C-D629AB4A1DB2}" type="parTrans" cxnId="{F560A007-2CE6-44A2-824B-94FB96DC7B11}">
      <dgm:prSet/>
      <dgm:spPr/>
      <dgm:t>
        <a:bodyPr/>
        <a:lstStyle/>
        <a:p>
          <a:endParaRPr lang="en-US"/>
        </a:p>
      </dgm:t>
    </dgm:pt>
    <dgm:pt modelId="{4F84C228-BE6E-4ACC-90F2-192512360880}" type="sibTrans" cxnId="{F560A007-2CE6-44A2-824B-94FB96DC7B11}">
      <dgm:prSet/>
      <dgm:spPr/>
      <dgm:t>
        <a:bodyPr/>
        <a:lstStyle/>
        <a:p>
          <a:endParaRPr lang="en-US"/>
        </a:p>
      </dgm:t>
    </dgm:pt>
    <dgm:pt modelId="{CEEE29AC-046D-4C22-8CAB-57BB756B049A}">
      <dgm:prSet/>
      <dgm:spPr/>
      <dgm:t>
        <a:bodyPr/>
        <a:lstStyle/>
        <a:p>
          <a:pPr marR="0" algn="ctr" rtl="0"/>
          <a:r>
            <a:rPr lang="en-US" baseline="0" smtClean="0">
              <a:latin typeface="Calibri"/>
            </a:rPr>
            <a:t>Go through validation gate</a:t>
          </a:r>
          <a:endParaRPr lang="en-US" smtClean="0"/>
        </a:p>
      </dgm:t>
    </dgm:pt>
    <dgm:pt modelId="{C4AC0F94-B0E9-41CB-B432-7E901B020A87}" type="parTrans" cxnId="{C764DC7E-9963-446B-8FC5-E986AB66F99D}">
      <dgm:prSet/>
      <dgm:spPr/>
      <dgm:t>
        <a:bodyPr/>
        <a:lstStyle/>
        <a:p>
          <a:endParaRPr lang="en-US"/>
        </a:p>
      </dgm:t>
    </dgm:pt>
    <dgm:pt modelId="{E5852E55-6ED5-4295-A1D0-36A8223E22FA}" type="sibTrans" cxnId="{C764DC7E-9963-446B-8FC5-E986AB66F99D}">
      <dgm:prSet/>
      <dgm:spPr/>
      <dgm:t>
        <a:bodyPr/>
        <a:lstStyle/>
        <a:p>
          <a:endParaRPr lang="en-US"/>
        </a:p>
      </dgm:t>
    </dgm:pt>
    <dgm:pt modelId="{5F81EA33-1D0E-473E-B9F2-82930A1FE579}">
      <dgm:prSet/>
      <dgm:spPr/>
      <dgm:t>
        <a:bodyPr/>
        <a:lstStyle/>
        <a:p>
          <a:pPr marR="0" algn="ctr" rtl="0"/>
          <a:r>
            <a:rPr lang="en-US" baseline="0" smtClean="0">
              <a:latin typeface="Calibri"/>
            </a:rPr>
            <a:t>Follow colored path</a:t>
          </a:r>
          <a:endParaRPr lang="en-US" smtClean="0"/>
        </a:p>
      </dgm:t>
    </dgm:pt>
    <dgm:pt modelId="{6DF59018-467D-4276-B52D-CF2EB04E554C}" type="parTrans" cxnId="{A101F37B-8C79-4408-8046-2763579B993C}">
      <dgm:prSet/>
      <dgm:spPr/>
      <dgm:t>
        <a:bodyPr/>
        <a:lstStyle/>
        <a:p>
          <a:endParaRPr lang="en-US"/>
        </a:p>
      </dgm:t>
    </dgm:pt>
    <dgm:pt modelId="{E67ABF5A-0D98-433F-B655-7126B0370540}" type="sibTrans" cxnId="{A101F37B-8C79-4408-8046-2763579B993C}">
      <dgm:prSet/>
      <dgm:spPr/>
      <dgm:t>
        <a:bodyPr/>
        <a:lstStyle/>
        <a:p>
          <a:endParaRPr lang="en-US"/>
        </a:p>
      </dgm:t>
    </dgm:pt>
    <dgm:pt modelId="{0D637112-3551-4A67-81BD-231ECC5D0C63}">
      <dgm:prSet/>
      <dgm:spPr/>
      <dgm:t>
        <a:bodyPr/>
        <a:lstStyle/>
        <a:p>
          <a:pPr marR="0" algn="ctr" rtl="0"/>
          <a:r>
            <a:rPr lang="en-US" baseline="0" smtClean="0">
              <a:latin typeface="Calibri"/>
            </a:rPr>
            <a:t>Marker Dropper</a:t>
          </a:r>
          <a:endParaRPr lang="en-US" smtClean="0"/>
        </a:p>
      </dgm:t>
    </dgm:pt>
    <dgm:pt modelId="{4E49CC40-84C2-45C5-8719-58F83EAB3964}" type="parTrans" cxnId="{F499E4D6-5389-45BA-9E34-4B3BF7C607EB}">
      <dgm:prSet/>
      <dgm:spPr/>
      <dgm:t>
        <a:bodyPr/>
        <a:lstStyle/>
        <a:p>
          <a:endParaRPr lang="en-US"/>
        </a:p>
      </dgm:t>
    </dgm:pt>
    <dgm:pt modelId="{AEDB09CF-8169-4FD6-86A2-8F9D9212F226}" type="sibTrans" cxnId="{F499E4D6-5389-45BA-9E34-4B3BF7C607EB}">
      <dgm:prSet/>
      <dgm:spPr/>
      <dgm:t>
        <a:bodyPr/>
        <a:lstStyle/>
        <a:p>
          <a:endParaRPr lang="en-US"/>
        </a:p>
      </dgm:t>
    </dgm:pt>
    <dgm:pt modelId="{E3514089-5314-4E1F-ABC7-5B0C3D428433}">
      <dgm:prSet/>
      <dgm:spPr/>
      <dgm:t>
        <a:bodyPr/>
        <a:lstStyle/>
        <a:p>
          <a:pPr marR="0" algn="ctr" rtl="0"/>
          <a:r>
            <a:rPr lang="en-US" baseline="0" smtClean="0">
              <a:latin typeface="Calibri"/>
            </a:rPr>
            <a:t>Pinger</a:t>
          </a:r>
          <a:endParaRPr lang="en-US" smtClean="0"/>
        </a:p>
      </dgm:t>
    </dgm:pt>
    <dgm:pt modelId="{8E420477-6469-492F-BB45-636AE9D315A0}" type="parTrans" cxnId="{3875A3F7-BE79-4AB7-9942-BB67FBDBE146}">
      <dgm:prSet/>
      <dgm:spPr/>
      <dgm:t>
        <a:bodyPr/>
        <a:lstStyle/>
        <a:p>
          <a:endParaRPr lang="en-US"/>
        </a:p>
      </dgm:t>
    </dgm:pt>
    <dgm:pt modelId="{90DDB7CB-8D87-4057-9D14-C0664F8FD568}" type="sibTrans" cxnId="{3875A3F7-BE79-4AB7-9942-BB67FBDBE146}">
      <dgm:prSet/>
      <dgm:spPr/>
      <dgm:t>
        <a:bodyPr/>
        <a:lstStyle/>
        <a:p>
          <a:endParaRPr lang="en-US"/>
        </a:p>
      </dgm:t>
    </dgm:pt>
    <dgm:pt modelId="{B3E2E894-282F-4CD6-B17B-BA326649C8C3}">
      <dgm:prSet/>
      <dgm:spPr/>
      <dgm:t>
        <a:bodyPr/>
        <a:lstStyle/>
        <a:p>
          <a:pPr marR="0" algn="ctr" rtl="0"/>
          <a:r>
            <a:rPr lang="en-US" baseline="0" smtClean="0">
              <a:latin typeface="Calibri"/>
            </a:rPr>
            <a:t>Claw</a:t>
          </a:r>
          <a:endParaRPr lang="en-US" smtClean="0"/>
        </a:p>
      </dgm:t>
    </dgm:pt>
    <dgm:pt modelId="{6BA0160B-2C27-49DA-A805-AEA9F2385952}" type="parTrans" cxnId="{C9DFBA74-076C-4A14-B0B7-F66BA9DDA2CF}">
      <dgm:prSet/>
      <dgm:spPr/>
      <dgm:t>
        <a:bodyPr/>
        <a:lstStyle/>
        <a:p>
          <a:endParaRPr lang="en-US"/>
        </a:p>
      </dgm:t>
    </dgm:pt>
    <dgm:pt modelId="{CBFFC137-16FD-4BE6-872F-FD7F0286E7F7}" type="sibTrans" cxnId="{C9DFBA74-076C-4A14-B0B7-F66BA9DDA2CF}">
      <dgm:prSet/>
      <dgm:spPr/>
      <dgm:t>
        <a:bodyPr/>
        <a:lstStyle/>
        <a:p>
          <a:endParaRPr lang="en-US"/>
        </a:p>
      </dgm:t>
    </dgm:pt>
    <dgm:pt modelId="{85FC40DA-C0DC-47DA-9A04-EB02E12DB38B}">
      <dgm:prSet/>
      <dgm:spPr/>
      <dgm:t>
        <a:bodyPr/>
        <a:lstStyle/>
        <a:p>
          <a:pPr marR="0" algn="ctr" rtl="0"/>
          <a:r>
            <a:rPr lang="en-US" baseline="0" smtClean="0">
              <a:solidFill>
                <a:schemeClr val="bg1"/>
              </a:solidFill>
              <a:latin typeface="Calibri"/>
            </a:rPr>
            <a:t>Strike Buoys</a:t>
          </a:r>
          <a:endParaRPr lang="en-US" smtClean="0">
            <a:solidFill>
              <a:schemeClr val="bg1"/>
            </a:solidFill>
          </a:endParaRPr>
        </a:p>
      </dgm:t>
    </dgm:pt>
    <dgm:pt modelId="{D0E93D4C-9FB3-47F2-806C-9046E04F7C87}" type="parTrans" cxnId="{408AB1D6-3347-4DE7-A754-7DBD5D325DA9}">
      <dgm:prSet/>
      <dgm:spPr/>
      <dgm:t>
        <a:bodyPr/>
        <a:lstStyle/>
        <a:p>
          <a:endParaRPr lang="en-US"/>
        </a:p>
      </dgm:t>
    </dgm:pt>
    <dgm:pt modelId="{E87AD302-9819-435E-8869-8CD11FE89F35}" type="sibTrans" cxnId="{408AB1D6-3347-4DE7-A754-7DBD5D325DA9}">
      <dgm:prSet/>
      <dgm:spPr/>
      <dgm:t>
        <a:bodyPr/>
        <a:lstStyle/>
        <a:p>
          <a:endParaRPr lang="en-US"/>
        </a:p>
      </dgm:t>
    </dgm:pt>
    <dgm:pt modelId="{5975AE04-B95D-43BC-919B-FA117E8ED440}" type="pres">
      <dgm:prSet presAssocID="{BC0281B6-8C6F-48E6-BBE6-3E72C9234068}" presName="hierChild1" presStyleCnt="0">
        <dgm:presLayoutVars>
          <dgm:orgChart val="1"/>
          <dgm:chPref val="1"/>
          <dgm:dir/>
          <dgm:animOne val="branch"/>
          <dgm:animLvl val="lvl"/>
          <dgm:resizeHandles/>
        </dgm:presLayoutVars>
      </dgm:prSet>
      <dgm:spPr/>
    </dgm:pt>
    <dgm:pt modelId="{933654D0-792F-4E96-B870-5AAFC161A8C3}" type="pres">
      <dgm:prSet presAssocID="{E4713B6E-CBAD-4189-991F-FD2F6921EC87}" presName="hierRoot1" presStyleCnt="0">
        <dgm:presLayoutVars>
          <dgm:hierBranch/>
        </dgm:presLayoutVars>
      </dgm:prSet>
      <dgm:spPr/>
    </dgm:pt>
    <dgm:pt modelId="{9F16C523-F09C-4477-ACF4-FF3CB1414DD7}" type="pres">
      <dgm:prSet presAssocID="{E4713B6E-CBAD-4189-991F-FD2F6921EC87}" presName="rootComposite1" presStyleCnt="0"/>
      <dgm:spPr/>
    </dgm:pt>
    <dgm:pt modelId="{E6638D36-49AE-42C2-974D-71EEEB778E2A}" type="pres">
      <dgm:prSet presAssocID="{E4713B6E-CBAD-4189-991F-FD2F6921EC87}" presName="rootText1" presStyleLbl="node0" presStyleIdx="0" presStyleCnt="1">
        <dgm:presLayoutVars>
          <dgm:chPref val="3"/>
        </dgm:presLayoutVars>
      </dgm:prSet>
      <dgm:spPr/>
      <dgm:t>
        <a:bodyPr/>
        <a:lstStyle/>
        <a:p>
          <a:endParaRPr lang="en-US"/>
        </a:p>
      </dgm:t>
    </dgm:pt>
    <dgm:pt modelId="{73B870C0-B2A3-413A-9E3A-E2C928D8C12B}" type="pres">
      <dgm:prSet presAssocID="{E4713B6E-CBAD-4189-991F-FD2F6921EC87}" presName="rootConnector1" presStyleLbl="node1" presStyleIdx="0" presStyleCnt="0"/>
      <dgm:spPr/>
      <dgm:t>
        <a:bodyPr/>
        <a:lstStyle/>
        <a:p>
          <a:endParaRPr lang="en-US"/>
        </a:p>
      </dgm:t>
    </dgm:pt>
    <dgm:pt modelId="{6CC3B9B0-79B7-46F2-9912-2D2AFBA6F7BC}" type="pres">
      <dgm:prSet presAssocID="{E4713B6E-CBAD-4189-991F-FD2F6921EC87}" presName="hierChild2" presStyleCnt="0"/>
      <dgm:spPr/>
    </dgm:pt>
    <dgm:pt modelId="{DF3F1500-7F3A-4D60-9C6C-FCBBC9F23472}" type="pres">
      <dgm:prSet presAssocID="{C4AC0F94-B0E9-41CB-B432-7E901B020A87}" presName="Name35" presStyleLbl="parChTrans1D2" presStyleIdx="0" presStyleCnt="6"/>
      <dgm:spPr/>
      <dgm:t>
        <a:bodyPr/>
        <a:lstStyle/>
        <a:p>
          <a:endParaRPr lang="en-US"/>
        </a:p>
      </dgm:t>
    </dgm:pt>
    <dgm:pt modelId="{B9380570-9A6A-482C-BEC4-DF76ADECB4D9}" type="pres">
      <dgm:prSet presAssocID="{CEEE29AC-046D-4C22-8CAB-57BB756B049A}" presName="hierRoot2" presStyleCnt="0">
        <dgm:presLayoutVars>
          <dgm:hierBranch/>
        </dgm:presLayoutVars>
      </dgm:prSet>
      <dgm:spPr/>
    </dgm:pt>
    <dgm:pt modelId="{96E02F2F-F5F6-4243-BDC0-9C6D213AA793}" type="pres">
      <dgm:prSet presAssocID="{CEEE29AC-046D-4C22-8CAB-57BB756B049A}" presName="rootComposite" presStyleCnt="0"/>
      <dgm:spPr/>
    </dgm:pt>
    <dgm:pt modelId="{C105D666-ED7F-4996-B9E3-586F26F1AD76}" type="pres">
      <dgm:prSet presAssocID="{CEEE29AC-046D-4C22-8CAB-57BB756B049A}" presName="rootText" presStyleLbl="node2" presStyleIdx="0" presStyleCnt="6">
        <dgm:presLayoutVars>
          <dgm:chPref val="3"/>
        </dgm:presLayoutVars>
      </dgm:prSet>
      <dgm:spPr/>
      <dgm:t>
        <a:bodyPr/>
        <a:lstStyle/>
        <a:p>
          <a:endParaRPr lang="en-US"/>
        </a:p>
      </dgm:t>
    </dgm:pt>
    <dgm:pt modelId="{31CB793F-ED07-4A53-9C64-9C149545BFBE}" type="pres">
      <dgm:prSet presAssocID="{CEEE29AC-046D-4C22-8CAB-57BB756B049A}" presName="rootConnector" presStyleLbl="node2" presStyleIdx="0" presStyleCnt="6"/>
      <dgm:spPr/>
      <dgm:t>
        <a:bodyPr/>
        <a:lstStyle/>
        <a:p>
          <a:endParaRPr lang="en-US"/>
        </a:p>
      </dgm:t>
    </dgm:pt>
    <dgm:pt modelId="{0B3E8038-E1DF-46A2-A136-342F1A03C4DC}" type="pres">
      <dgm:prSet presAssocID="{CEEE29AC-046D-4C22-8CAB-57BB756B049A}" presName="hierChild4" presStyleCnt="0"/>
      <dgm:spPr/>
    </dgm:pt>
    <dgm:pt modelId="{9430B08D-4826-48F9-996C-1F358A3B8870}" type="pres">
      <dgm:prSet presAssocID="{CEEE29AC-046D-4C22-8CAB-57BB756B049A}" presName="hierChild5" presStyleCnt="0"/>
      <dgm:spPr/>
    </dgm:pt>
    <dgm:pt modelId="{4C2DBAD5-DD8E-4936-8C3D-920C9A35B9BD}" type="pres">
      <dgm:prSet presAssocID="{6DF59018-467D-4276-B52D-CF2EB04E554C}" presName="Name35" presStyleLbl="parChTrans1D2" presStyleIdx="1" presStyleCnt="6"/>
      <dgm:spPr/>
      <dgm:t>
        <a:bodyPr/>
        <a:lstStyle/>
        <a:p>
          <a:endParaRPr lang="en-US"/>
        </a:p>
      </dgm:t>
    </dgm:pt>
    <dgm:pt modelId="{0AB2BBAF-6E50-4A68-BA75-7952EC48E64F}" type="pres">
      <dgm:prSet presAssocID="{5F81EA33-1D0E-473E-B9F2-82930A1FE579}" presName="hierRoot2" presStyleCnt="0">
        <dgm:presLayoutVars>
          <dgm:hierBranch/>
        </dgm:presLayoutVars>
      </dgm:prSet>
      <dgm:spPr/>
    </dgm:pt>
    <dgm:pt modelId="{8098FE70-5266-413B-9DD9-9CEBB1458BB0}" type="pres">
      <dgm:prSet presAssocID="{5F81EA33-1D0E-473E-B9F2-82930A1FE579}" presName="rootComposite" presStyleCnt="0"/>
      <dgm:spPr/>
    </dgm:pt>
    <dgm:pt modelId="{58631040-FBA8-4A3B-8884-5DD88D5FC1B1}" type="pres">
      <dgm:prSet presAssocID="{5F81EA33-1D0E-473E-B9F2-82930A1FE579}" presName="rootText" presStyleLbl="node2" presStyleIdx="1" presStyleCnt="6">
        <dgm:presLayoutVars>
          <dgm:chPref val="3"/>
        </dgm:presLayoutVars>
      </dgm:prSet>
      <dgm:spPr/>
      <dgm:t>
        <a:bodyPr/>
        <a:lstStyle/>
        <a:p>
          <a:endParaRPr lang="en-US"/>
        </a:p>
      </dgm:t>
    </dgm:pt>
    <dgm:pt modelId="{8B00BA49-2D62-4ADB-9774-C5C53155C2A1}" type="pres">
      <dgm:prSet presAssocID="{5F81EA33-1D0E-473E-B9F2-82930A1FE579}" presName="rootConnector" presStyleLbl="node2" presStyleIdx="1" presStyleCnt="6"/>
      <dgm:spPr/>
      <dgm:t>
        <a:bodyPr/>
        <a:lstStyle/>
        <a:p>
          <a:endParaRPr lang="en-US"/>
        </a:p>
      </dgm:t>
    </dgm:pt>
    <dgm:pt modelId="{87149A49-E8EC-4A5D-A054-987965BD1E4E}" type="pres">
      <dgm:prSet presAssocID="{5F81EA33-1D0E-473E-B9F2-82930A1FE579}" presName="hierChild4" presStyleCnt="0"/>
      <dgm:spPr/>
    </dgm:pt>
    <dgm:pt modelId="{3612161D-3647-4BEC-A82B-2FB8AE132E69}" type="pres">
      <dgm:prSet presAssocID="{5F81EA33-1D0E-473E-B9F2-82930A1FE579}" presName="hierChild5" presStyleCnt="0"/>
      <dgm:spPr/>
    </dgm:pt>
    <dgm:pt modelId="{A920A63B-BA08-46E3-9CD0-5C5E63971D38}" type="pres">
      <dgm:prSet presAssocID="{4E49CC40-84C2-45C5-8719-58F83EAB3964}" presName="Name35" presStyleLbl="parChTrans1D2" presStyleIdx="2" presStyleCnt="6"/>
      <dgm:spPr/>
      <dgm:t>
        <a:bodyPr/>
        <a:lstStyle/>
        <a:p>
          <a:endParaRPr lang="en-US"/>
        </a:p>
      </dgm:t>
    </dgm:pt>
    <dgm:pt modelId="{EE12CAA6-2A66-4354-87C5-D9FD9C924A49}" type="pres">
      <dgm:prSet presAssocID="{0D637112-3551-4A67-81BD-231ECC5D0C63}" presName="hierRoot2" presStyleCnt="0">
        <dgm:presLayoutVars>
          <dgm:hierBranch/>
        </dgm:presLayoutVars>
      </dgm:prSet>
      <dgm:spPr/>
    </dgm:pt>
    <dgm:pt modelId="{C96D8929-EDC1-45D8-85D1-AF81F8AD1B08}" type="pres">
      <dgm:prSet presAssocID="{0D637112-3551-4A67-81BD-231ECC5D0C63}" presName="rootComposite" presStyleCnt="0"/>
      <dgm:spPr/>
    </dgm:pt>
    <dgm:pt modelId="{AFCDDC86-C320-4E6E-ADF5-2B12EC03F075}" type="pres">
      <dgm:prSet presAssocID="{0D637112-3551-4A67-81BD-231ECC5D0C63}" presName="rootText" presStyleLbl="node2" presStyleIdx="2" presStyleCnt="6">
        <dgm:presLayoutVars>
          <dgm:chPref val="3"/>
        </dgm:presLayoutVars>
      </dgm:prSet>
      <dgm:spPr/>
      <dgm:t>
        <a:bodyPr/>
        <a:lstStyle/>
        <a:p>
          <a:endParaRPr lang="en-US"/>
        </a:p>
      </dgm:t>
    </dgm:pt>
    <dgm:pt modelId="{4E2CF3E4-D1F8-4CE5-A7D8-8A48BFC1828B}" type="pres">
      <dgm:prSet presAssocID="{0D637112-3551-4A67-81BD-231ECC5D0C63}" presName="rootConnector" presStyleLbl="node2" presStyleIdx="2" presStyleCnt="6"/>
      <dgm:spPr/>
      <dgm:t>
        <a:bodyPr/>
        <a:lstStyle/>
        <a:p>
          <a:endParaRPr lang="en-US"/>
        </a:p>
      </dgm:t>
    </dgm:pt>
    <dgm:pt modelId="{125B427A-6E03-477D-8F86-F800B5E3EC24}" type="pres">
      <dgm:prSet presAssocID="{0D637112-3551-4A67-81BD-231ECC5D0C63}" presName="hierChild4" presStyleCnt="0"/>
      <dgm:spPr/>
    </dgm:pt>
    <dgm:pt modelId="{486543D7-0E37-47B3-9325-D597D2C924B7}" type="pres">
      <dgm:prSet presAssocID="{0D637112-3551-4A67-81BD-231ECC5D0C63}" presName="hierChild5" presStyleCnt="0"/>
      <dgm:spPr/>
    </dgm:pt>
    <dgm:pt modelId="{A20B1B4C-BA3F-4910-B09C-A4BCFBDD8DD0}" type="pres">
      <dgm:prSet presAssocID="{8E420477-6469-492F-BB45-636AE9D315A0}" presName="Name35" presStyleLbl="parChTrans1D2" presStyleIdx="3" presStyleCnt="6"/>
      <dgm:spPr/>
      <dgm:t>
        <a:bodyPr/>
        <a:lstStyle/>
        <a:p>
          <a:endParaRPr lang="en-US"/>
        </a:p>
      </dgm:t>
    </dgm:pt>
    <dgm:pt modelId="{8E8E60FA-D1A9-47BE-B1CA-2A141F6687A9}" type="pres">
      <dgm:prSet presAssocID="{E3514089-5314-4E1F-ABC7-5B0C3D428433}" presName="hierRoot2" presStyleCnt="0">
        <dgm:presLayoutVars>
          <dgm:hierBranch/>
        </dgm:presLayoutVars>
      </dgm:prSet>
      <dgm:spPr/>
    </dgm:pt>
    <dgm:pt modelId="{78D7283F-3617-4102-A086-95E8ADE421DC}" type="pres">
      <dgm:prSet presAssocID="{E3514089-5314-4E1F-ABC7-5B0C3D428433}" presName="rootComposite" presStyleCnt="0"/>
      <dgm:spPr/>
    </dgm:pt>
    <dgm:pt modelId="{4F36317F-6D54-4BB8-B2F3-396BD03972CD}" type="pres">
      <dgm:prSet presAssocID="{E3514089-5314-4E1F-ABC7-5B0C3D428433}" presName="rootText" presStyleLbl="node2" presStyleIdx="3" presStyleCnt="6">
        <dgm:presLayoutVars>
          <dgm:chPref val="3"/>
        </dgm:presLayoutVars>
      </dgm:prSet>
      <dgm:spPr/>
      <dgm:t>
        <a:bodyPr/>
        <a:lstStyle/>
        <a:p>
          <a:endParaRPr lang="en-US"/>
        </a:p>
      </dgm:t>
    </dgm:pt>
    <dgm:pt modelId="{196F6209-8B43-461F-931F-52AB971D5E91}" type="pres">
      <dgm:prSet presAssocID="{E3514089-5314-4E1F-ABC7-5B0C3D428433}" presName="rootConnector" presStyleLbl="node2" presStyleIdx="3" presStyleCnt="6"/>
      <dgm:spPr/>
      <dgm:t>
        <a:bodyPr/>
        <a:lstStyle/>
        <a:p>
          <a:endParaRPr lang="en-US"/>
        </a:p>
      </dgm:t>
    </dgm:pt>
    <dgm:pt modelId="{ACEE6336-0E54-457C-B38E-750683E45A75}" type="pres">
      <dgm:prSet presAssocID="{E3514089-5314-4E1F-ABC7-5B0C3D428433}" presName="hierChild4" presStyleCnt="0"/>
      <dgm:spPr/>
    </dgm:pt>
    <dgm:pt modelId="{588933D4-5CD6-42ED-8C7E-AA0BDFD46B81}" type="pres">
      <dgm:prSet presAssocID="{E3514089-5314-4E1F-ABC7-5B0C3D428433}" presName="hierChild5" presStyleCnt="0"/>
      <dgm:spPr/>
    </dgm:pt>
    <dgm:pt modelId="{7439672A-7857-4183-A65C-8814578C64D5}" type="pres">
      <dgm:prSet presAssocID="{6BA0160B-2C27-49DA-A805-AEA9F2385952}" presName="Name35" presStyleLbl="parChTrans1D2" presStyleIdx="4" presStyleCnt="6"/>
      <dgm:spPr/>
      <dgm:t>
        <a:bodyPr/>
        <a:lstStyle/>
        <a:p>
          <a:endParaRPr lang="en-US"/>
        </a:p>
      </dgm:t>
    </dgm:pt>
    <dgm:pt modelId="{6E9E75A7-0DDF-40C2-B6A2-C502A9952D70}" type="pres">
      <dgm:prSet presAssocID="{B3E2E894-282F-4CD6-B17B-BA326649C8C3}" presName="hierRoot2" presStyleCnt="0">
        <dgm:presLayoutVars>
          <dgm:hierBranch/>
        </dgm:presLayoutVars>
      </dgm:prSet>
      <dgm:spPr/>
    </dgm:pt>
    <dgm:pt modelId="{106C05DE-FDAA-4E39-9B3C-887B629BB69F}" type="pres">
      <dgm:prSet presAssocID="{B3E2E894-282F-4CD6-B17B-BA326649C8C3}" presName="rootComposite" presStyleCnt="0"/>
      <dgm:spPr/>
    </dgm:pt>
    <dgm:pt modelId="{0B4EA9AC-17FE-45E2-9D95-87EAC76A4803}" type="pres">
      <dgm:prSet presAssocID="{B3E2E894-282F-4CD6-B17B-BA326649C8C3}" presName="rootText" presStyleLbl="node2" presStyleIdx="4" presStyleCnt="6">
        <dgm:presLayoutVars>
          <dgm:chPref val="3"/>
        </dgm:presLayoutVars>
      </dgm:prSet>
      <dgm:spPr/>
      <dgm:t>
        <a:bodyPr/>
        <a:lstStyle/>
        <a:p>
          <a:endParaRPr lang="en-US"/>
        </a:p>
      </dgm:t>
    </dgm:pt>
    <dgm:pt modelId="{B2B39AD4-BAD3-4E72-92A7-2C3424AB2D7E}" type="pres">
      <dgm:prSet presAssocID="{B3E2E894-282F-4CD6-B17B-BA326649C8C3}" presName="rootConnector" presStyleLbl="node2" presStyleIdx="4" presStyleCnt="6"/>
      <dgm:spPr/>
      <dgm:t>
        <a:bodyPr/>
        <a:lstStyle/>
        <a:p>
          <a:endParaRPr lang="en-US"/>
        </a:p>
      </dgm:t>
    </dgm:pt>
    <dgm:pt modelId="{D47AC0B6-C04E-4E40-9630-68FFFAFA43AA}" type="pres">
      <dgm:prSet presAssocID="{B3E2E894-282F-4CD6-B17B-BA326649C8C3}" presName="hierChild4" presStyleCnt="0"/>
      <dgm:spPr/>
    </dgm:pt>
    <dgm:pt modelId="{51EEED0D-3AD1-4170-93CA-6F06FA217B54}" type="pres">
      <dgm:prSet presAssocID="{B3E2E894-282F-4CD6-B17B-BA326649C8C3}" presName="hierChild5" presStyleCnt="0"/>
      <dgm:spPr/>
    </dgm:pt>
    <dgm:pt modelId="{82CF5BB6-A164-4758-9488-0C0F25367430}" type="pres">
      <dgm:prSet presAssocID="{D0E93D4C-9FB3-47F2-806C-9046E04F7C87}" presName="Name35" presStyleLbl="parChTrans1D2" presStyleIdx="5" presStyleCnt="6"/>
      <dgm:spPr/>
      <dgm:t>
        <a:bodyPr/>
        <a:lstStyle/>
        <a:p>
          <a:endParaRPr lang="en-US"/>
        </a:p>
      </dgm:t>
    </dgm:pt>
    <dgm:pt modelId="{AB061B38-2869-4625-9FF9-AA88E614CA84}" type="pres">
      <dgm:prSet presAssocID="{85FC40DA-C0DC-47DA-9A04-EB02E12DB38B}" presName="hierRoot2" presStyleCnt="0">
        <dgm:presLayoutVars>
          <dgm:hierBranch/>
        </dgm:presLayoutVars>
      </dgm:prSet>
      <dgm:spPr/>
    </dgm:pt>
    <dgm:pt modelId="{249B2A3C-0A0A-4642-B7C1-6E359FA791B5}" type="pres">
      <dgm:prSet presAssocID="{85FC40DA-C0DC-47DA-9A04-EB02E12DB38B}" presName="rootComposite" presStyleCnt="0"/>
      <dgm:spPr/>
    </dgm:pt>
    <dgm:pt modelId="{62CAACA3-D066-44A5-A0DB-D8CFA3E57824}" type="pres">
      <dgm:prSet presAssocID="{85FC40DA-C0DC-47DA-9A04-EB02E12DB38B}" presName="rootText" presStyleLbl="node2" presStyleIdx="5" presStyleCnt="6">
        <dgm:presLayoutVars>
          <dgm:chPref val="3"/>
        </dgm:presLayoutVars>
      </dgm:prSet>
      <dgm:spPr/>
      <dgm:t>
        <a:bodyPr/>
        <a:lstStyle/>
        <a:p>
          <a:endParaRPr lang="en-US"/>
        </a:p>
      </dgm:t>
    </dgm:pt>
    <dgm:pt modelId="{385F04AD-1E05-4370-921F-4B306D3F9973}" type="pres">
      <dgm:prSet presAssocID="{85FC40DA-C0DC-47DA-9A04-EB02E12DB38B}" presName="rootConnector" presStyleLbl="node2" presStyleIdx="5" presStyleCnt="6"/>
      <dgm:spPr/>
      <dgm:t>
        <a:bodyPr/>
        <a:lstStyle/>
        <a:p>
          <a:endParaRPr lang="en-US"/>
        </a:p>
      </dgm:t>
    </dgm:pt>
    <dgm:pt modelId="{AFF5B861-0B02-4C26-B066-9AD155F465CD}" type="pres">
      <dgm:prSet presAssocID="{85FC40DA-C0DC-47DA-9A04-EB02E12DB38B}" presName="hierChild4" presStyleCnt="0"/>
      <dgm:spPr/>
    </dgm:pt>
    <dgm:pt modelId="{3CF0052D-7A75-48CA-A67A-C10E4E9A47EA}" type="pres">
      <dgm:prSet presAssocID="{85FC40DA-C0DC-47DA-9A04-EB02E12DB38B}" presName="hierChild5" presStyleCnt="0"/>
      <dgm:spPr/>
    </dgm:pt>
    <dgm:pt modelId="{EB5BC35A-8730-44EE-9E4E-AB50A5B2097F}" type="pres">
      <dgm:prSet presAssocID="{E4713B6E-CBAD-4189-991F-FD2F6921EC87}" presName="hierChild3" presStyleCnt="0"/>
      <dgm:spPr/>
    </dgm:pt>
  </dgm:ptLst>
  <dgm:cxnLst>
    <dgm:cxn modelId="{93925C34-106C-40A0-81EB-AC54E3B75322}" type="presOf" srcId="{E4713B6E-CBAD-4189-991F-FD2F6921EC87}" destId="{E6638D36-49AE-42C2-974D-71EEEB778E2A}" srcOrd="0" destOrd="0" presId="urn:microsoft.com/office/officeart/2005/8/layout/orgChart1"/>
    <dgm:cxn modelId="{BA3E5002-5252-47F7-A0E9-41B195672D89}" type="presOf" srcId="{6DF59018-467D-4276-B52D-CF2EB04E554C}" destId="{4C2DBAD5-DD8E-4936-8C3D-920C9A35B9BD}" srcOrd="0" destOrd="0" presId="urn:microsoft.com/office/officeart/2005/8/layout/orgChart1"/>
    <dgm:cxn modelId="{B4B3C1F3-AA01-4B23-8AB9-3405914D0684}" type="presOf" srcId="{CEEE29AC-046D-4C22-8CAB-57BB756B049A}" destId="{C105D666-ED7F-4996-B9E3-586F26F1AD76}" srcOrd="0" destOrd="0" presId="urn:microsoft.com/office/officeart/2005/8/layout/orgChart1"/>
    <dgm:cxn modelId="{6674ACF4-4579-4080-B630-406BF823240E}" type="presOf" srcId="{CEEE29AC-046D-4C22-8CAB-57BB756B049A}" destId="{31CB793F-ED07-4A53-9C64-9C149545BFBE}" srcOrd="1" destOrd="0" presId="urn:microsoft.com/office/officeart/2005/8/layout/orgChart1"/>
    <dgm:cxn modelId="{C9DFBA74-076C-4A14-B0B7-F66BA9DDA2CF}" srcId="{E4713B6E-CBAD-4189-991F-FD2F6921EC87}" destId="{B3E2E894-282F-4CD6-B17B-BA326649C8C3}" srcOrd="4" destOrd="0" parTransId="{6BA0160B-2C27-49DA-A805-AEA9F2385952}" sibTransId="{CBFFC137-16FD-4BE6-872F-FD7F0286E7F7}"/>
    <dgm:cxn modelId="{3875A3F7-BE79-4AB7-9942-BB67FBDBE146}" srcId="{E4713B6E-CBAD-4189-991F-FD2F6921EC87}" destId="{E3514089-5314-4E1F-ABC7-5B0C3D428433}" srcOrd="3" destOrd="0" parTransId="{8E420477-6469-492F-BB45-636AE9D315A0}" sibTransId="{90DDB7CB-8D87-4057-9D14-C0664F8FD568}"/>
    <dgm:cxn modelId="{F499E4D6-5389-45BA-9E34-4B3BF7C607EB}" srcId="{E4713B6E-CBAD-4189-991F-FD2F6921EC87}" destId="{0D637112-3551-4A67-81BD-231ECC5D0C63}" srcOrd="2" destOrd="0" parTransId="{4E49CC40-84C2-45C5-8719-58F83EAB3964}" sibTransId="{AEDB09CF-8169-4FD6-86A2-8F9D9212F226}"/>
    <dgm:cxn modelId="{6FE76C60-3A70-414B-A69B-B42715C5262B}" type="presOf" srcId="{0D637112-3551-4A67-81BD-231ECC5D0C63}" destId="{4E2CF3E4-D1F8-4CE5-A7D8-8A48BFC1828B}" srcOrd="1" destOrd="0" presId="urn:microsoft.com/office/officeart/2005/8/layout/orgChart1"/>
    <dgm:cxn modelId="{18CE729E-8613-45BA-BDBE-850E4E87905D}" type="presOf" srcId="{85FC40DA-C0DC-47DA-9A04-EB02E12DB38B}" destId="{62CAACA3-D066-44A5-A0DB-D8CFA3E57824}" srcOrd="0" destOrd="0" presId="urn:microsoft.com/office/officeart/2005/8/layout/orgChart1"/>
    <dgm:cxn modelId="{EE4B3BB9-A2CD-477A-9C11-AC64D5AEF2A2}" type="presOf" srcId="{6BA0160B-2C27-49DA-A805-AEA9F2385952}" destId="{7439672A-7857-4183-A65C-8814578C64D5}" srcOrd="0" destOrd="0" presId="urn:microsoft.com/office/officeart/2005/8/layout/orgChart1"/>
    <dgm:cxn modelId="{A101F37B-8C79-4408-8046-2763579B993C}" srcId="{E4713B6E-CBAD-4189-991F-FD2F6921EC87}" destId="{5F81EA33-1D0E-473E-B9F2-82930A1FE579}" srcOrd="1" destOrd="0" parTransId="{6DF59018-467D-4276-B52D-CF2EB04E554C}" sibTransId="{E67ABF5A-0D98-433F-B655-7126B0370540}"/>
    <dgm:cxn modelId="{9366780C-A019-4507-AF81-C738D4268F41}" type="presOf" srcId="{B3E2E894-282F-4CD6-B17B-BA326649C8C3}" destId="{B2B39AD4-BAD3-4E72-92A7-2C3424AB2D7E}" srcOrd="1" destOrd="0" presId="urn:microsoft.com/office/officeart/2005/8/layout/orgChart1"/>
    <dgm:cxn modelId="{B0C0C79C-E448-485A-842F-94AFFE984C43}" type="presOf" srcId="{0D637112-3551-4A67-81BD-231ECC5D0C63}" destId="{AFCDDC86-C320-4E6E-ADF5-2B12EC03F075}" srcOrd="0" destOrd="0" presId="urn:microsoft.com/office/officeart/2005/8/layout/orgChart1"/>
    <dgm:cxn modelId="{845A4DD8-7540-405D-9216-E02F02AE738E}" type="presOf" srcId="{5F81EA33-1D0E-473E-B9F2-82930A1FE579}" destId="{8B00BA49-2D62-4ADB-9774-C5C53155C2A1}" srcOrd="1" destOrd="0" presId="urn:microsoft.com/office/officeart/2005/8/layout/orgChart1"/>
    <dgm:cxn modelId="{F560A007-2CE6-44A2-824B-94FB96DC7B11}" srcId="{BC0281B6-8C6F-48E6-BBE6-3E72C9234068}" destId="{E4713B6E-CBAD-4189-991F-FD2F6921EC87}" srcOrd="0" destOrd="0" parTransId="{072C2683-A757-4C9B-B50C-D629AB4A1DB2}" sibTransId="{4F84C228-BE6E-4ACC-90F2-192512360880}"/>
    <dgm:cxn modelId="{B3A1619F-104E-4864-8AD8-9CC13F2C023C}" type="presOf" srcId="{8E420477-6469-492F-BB45-636AE9D315A0}" destId="{A20B1B4C-BA3F-4910-B09C-A4BCFBDD8DD0}" srcOrd="0" destOrd="0" presId="urn:microsoft.com/office/officeart/2005/8/layout/orgChart1"/>
    <dgm:cxn modelId="{981ADA4D-F01A-4BDE-80C6-AA797051470B}" type="presOf" srcId="{4E49CC40-84C2-45C5-8719-58F83EAB3964}" destId="{A920A63B-BA08-46E3-9CD0-5C5E63971D38}" srcOrd="0" destOrd="0" presId="urn:microsoft.com/office/officeart/2005/8/layout/orgChart1"/>
    <dgm:cxn modelId="{2E74A4C6-3903-4804-B9F9-A2F3E59B1AC3}" type="presOf" srcId="{BC0281B6-8C6F-48E6-BBE6-3E72C9234068}" destId="{5975AE04-B95D-43BC-919B-FA117E8ED440}" srcOrd="0" destOrd="0" presId="urn:microsoft.com/office/officeart/2005/8/layout/orgChart1"/>
    <dgm:cxn modelId="{F844E9DF-FBDA-4672-A3F9-4124ED56F0E6}" type="presOf" srcId="{D0E93D4C-9FB3-47F2-806C-9046E04F7C87}" destId="{82CF5BB6-A164-4758-9488-0C0F25367430}" srcOrd="0" destOrd="0" presId="urn:microsoft.com/office/officeart/2005/8/layout/orgChart1"/>
    <dgm:cxn modelId="{4C841FDC-6F9E-48A6-9D04-F6828C780CA9}" type="presOf" srcId="{85FC40DA-C0DC-47DA-9A04-EB02E12DB38B}" destId="{385F04AD-1E05-4370-921F-4B306D3F9973}" srcOrd="1" destOrd="0" presId="urn:microsoft.com/office/officeart/2005/8/layout/orgChart1"/>
    <dgm:cxn modelId="{48EB103B-CEFC-4D86-BA1F-58E8D73F1D29}" type="presOf" srcId="{C4AC0F94-B0E9-41CB-B432-7E901B020A87}" destId="{DF3F1500-7F3A-4D60-9C6C-FCBBC9F23472}" srcOrd="0" destOrd="0" presId="urn:microsoft.com/office/officeart/2005/8/layout/orgChart1"/>
    <dgm:cxn modelId="{DA72845D-B4E8-47D0-92BC-1262FB8387EF}" type="presOf" srcId="{5F81EA33-1D0E-473E-B9F2-82930A1FE579}" destId="{58631040-FBA8-4A3B-8884-5DD88D5FC1B1}" srcOrd="0" destOrd="0" presId="urn:microsoft.com/office/officeart/2005/8/layout/orgChart1"/>
    <dgm:cxn modelId="{8913F99E-1027-4A18-B0B3-E58B0C6F416A}" type="presOf" srcId="{E3514089-5314-4E1F-ABC7-5B0C3D428433}" destId="{196F6209-8B43-461F-931F-52AB971D5E91}" srcOrd="1" destOrd="0" presId="urn:microsoft.com/office/officeart/2005/8/layout/orgChart1"/>
    <dgm:cxn modelId="{D489BADA-E990-41F2-9A00-1AB9CA9F4D5A}" type="presOf" srcId="{B3E2E894-282F-4CD6-B17B-BA326649C8C3}" destId="{0B4EA9AC-17FE-45E2-9D95-87EAC76A4803}" srcOrd="0" destOrd="0" presId="urn:microsoft.com/office/officeart/2005/8/layout/orgChart1"/>
    <dgm:cxn modelId="{408AB1D6-3347-4DE7-A754-7DBD5D325DA9}" srcId="{E4713B6E-CBAD-4189-991F-FD2F6921EC87}" destId="{85FC40DA-C0DC-47DA-9A04-EB02E12DB38B}" srcOrd="5" destOrd="0" parTransId="{D0E93D4C-9FB3-47F2-806C-9046E04F7C87}" sibTransId="{E87AD302-9819-435E-8869-8CD11FE89F35}"/>
    <dgm:cxn modelId="{820961D5-625E-4747-B8F2-D4DD4991B739}" type="presOf" srcId="{E4713B6E-CBAD-4189-991F-FD2F6921EC87}" destId="{73B870C0-B2A3-413A-9E3A-E2C928D8C12B}" srcOrd="1" destOrd="0" presId="urn:microsoft.com/office/officeart/2005/8/layout/orgChart1"/>
    <dgm:cxn modelId="{04F96115-9E56-489D-ACBA-EB3A141DC768}" type="presOf" srcId="{E3514089-5314-4E1F-ABC7-5B0C3D428433}" destId="{4F36317F-6D54-4BB8-B2F3-396BD03972CD}" srcOrd="0" destOrd="0" presId="urn:microsoft.com/office/officeart/2005/8/layout/orgChart1"/>
    <dgm:cxn modelId="{C764DC7E-9963-446B-8FC5-E986AB66F99D}" srcId="{E4713B6E-CBAD-4189-991F-FD2F6921EC87}" destId="{CEEE29AC-046D-4C22-8CAB-57BB756B049A}" srcOrd="0" destOrd="0" parTransId="{C4AC0F94-B0E9-41CB-B432-7E901B020A87}" sibTransId="{E5852E55-6ED5-4295-A1D0-36A8223E22FA}"/>
    <dgm:cxn modelId="{6D0C8444-7F3B-4709-A8B0-85FE2C1B0575}" type="presParOf" srcId="{5975AE04-B95D-43BC-919B-FA117E8ED440}" destId="{933654D0-792F-4E96-B870-5AAFC161A8C3}" srcOrd="0" destOrd="0" presId="urn:microsoft.com/office/officeart/2005/8/layout/orgChart1"/>
    <dgm:cxn modelId="{2E3DD4C0-B98D-4F5E-9BD1-4558C7F786E9}" type="presParOf" srcId="{933654D0-792F-4E96-B870-5AAFC161A8C3}" destId="{9F16C523-F09C-4477-ACF4-FF3CB1414DD7}" srcOrd="0" destOrd="0" presId="urn:microsoft.com/office/officeart/2005/8/layout/orgChart1"/>
    <dgm:cxn modelId="{3A4F859F-ABC5-4C88-B55A-8FD9CA9B425B}" type="presParOf" srcId="{9F16C523-F09C-4477-ACF4-FF3CB1414DD7}" destId="{E6638D36-49AE-42C2-974D-71EEEB778E2A}" srcOrd="0" destOrd="0" presId="urn:microsoft.com/office/officeart/2005/8/layout/orgChart1"/>
    <dgm:cxn modelId="{492C72A2-D4BD-4EBD-9133-0FD60FBB8C58}" type="presParOf" srcId="{9F16C523-F09C-4477-ACF4-FF3CB1414DD7}" destId="{73B870C0-B2A3-413A-9E3A-E2C928D8C12B}" srcOrd="1" destOrd="0" presId="urn:microsoft.com/office/officeart/2005/8/layout/orgChart1"/>
    <dgm:cxn modelId="{A1A6D60C-C235-40C0-8F53-AA4A0B9E5F2A}" type="presParOf" srcId="{933654D0-792F-4E96-B870-5AAFC161A8C3}" destId="{6CC3B9B0-79B7-46F2-9912-2D2AFBA6F7BC}" srcOrd="1" destOrd="0" presId="urn:microsoft.com/office/officeart/2005/8/layout/orgChart1"/>
    <dgm:cxn modelId="{8331CAD4-31DD-46A3-882B-4F6151F38146}" type="presParOf" srcId="{6CC3B9B0-79B7-46F2-9912-2D2AFBA6F7BC}" destId="{DF3F1500-7F3A-4D60-9C6C-FCBBC9F23472}" srcOrd="0" destOrd="0" presId="urn:microsoft.com/office/officeart/2005/8/layout/orgChart1"/>
    <dgm:cxn modelId="{826C175B-578C-4899-BC36-8FE4F47CEE7C}" type="presParOf" srcId="{6CC3B9B0-79B7-46F2-9912-2D2AFBA6F7BC}" destId="{B9380570-9A6A-482C-BEC4-DF76ADECB4D9}" srcOrd="1" destOrd="0" presId="urn:microsoft.com/office/officeart/2005/8/layout/orgChart1"/>
    <dgm:cxn modelId="{3DD3BD6F-3CFF-438D-9264-BDCB2CDB4D44}" type="presParOf" srcId="{B9380570-9A6A-482C-BEC4-DF76ADECB4D9}" destId="{96E02F2F-F5F6-4243-BDC0-9C6D213AA793}" srcOrd="0" destOrd="0" presId="urn:microsoft.com/office/officeart/2005/8/layout/orgChart1"/>
    <dgm:cxn modelId="{C3355EAE-FD42-4FF0-9E13-A0143DB1AA26}" type="presParOf" srcId="{96E02F2F-F5F6-4243-BDC0-9C6D213AA793}" destId="{C105D666-ED7F-4996-B9E3-586F26F1AD76}" srcOrd="0" destOrd="0" presId="urn:microsoft.com/office/officeart/2005/8/layout/orgChart1"/>
    <dgm:cxn modelId="{8621D7B2-ED35-46CC-8C36-02C23E3CAAD8}" type="presParOf" srcId="{96E02F2F-F5F6-4243-BDC0-9C6D213AA793}" destId="{31CB793F-ED07-4A53-9C64-9C149545BFBE}" srcOrd="1" destOrd="0" presId="urn:microsoft.com/office/officeart/2005/8/layout/orgChart1"/>
    <dgm:cxn modelId="{DB0B766E-453E-4BF1-9462-2D26569900AE}" type="presParOf" srcId="{B9380570-9A6A-482C-BEC4-DF76ADECB4D9}" destId="{0B3E8038-E1DF-46A2-A136-342F1A03C4DC}" srcOrd="1" destOrd="0" presId="urn:microsoft.com/office/officeart/2005/8/layout/orgChart1"/>
    <dgm:cxn modelId="{E2213D28-83AB-4939-BA7D-3279ABF50E79}" type="presParOf" srcId="{B9380570-9A6A-482C-BEC4-DF76ADECB4D9}" destId="{9430B08D-4826-48F9-996C-1F358A3B8870}" srcOrd="2" destOrd="0" presId="urn:microsoft.com/office/officeart/2005/8/layout/orgChart1"/>
    <dgm:cxn modelId="{2F025182-B3AF-4BB1-9FFB-EEC0D0F03C3F}" type="presParOf" srcId="{6CC3B9B0-79B7-46F2-9912-2D2AFBA6F7BC}" destId="{4C2DBAD5-DD8E-4936-8C3D-920C9A35B9BD}" srcOrd="2" destOrd="0" presId="urn:microsoft.com/office/officeart/2005/8/layout/orgChart1"/>
    <dgm:cxn modelId="{EC105ABA-6D79-4CA5-BAE4-E53FC5FA3875}" type="presParOf" srcId="{6CC3B9B0-79B7-46F2-9912-2D2AFBA6F7BC}" destId="{0AB2BBAF-6E50-4A68-BA75-7952EC48E64F}" srcOrd="3" destOrd="0" presId="urn:microsoft.com/office/officeart/2005/8/layout/orgChart1"/>
    <dgm:cxn modelId="{15B71CFB-CD7A-4FDC-8787-B82C386E159F}" type="presParOf" srcId="{0AB2BBAF-6E50-4A68-BA75-7952EC48E64F}" destId="{8098FE70-5266-413B-9DD9-9CEBB1458BB0}" srcOrd="0" destOrd="0" presId="urn:microsoft.com/office/officeart/2005/8/layout/orgChart1"/>
    <dgm:cxn modelId="{D46D1603-FE56-404A-A928-FA3BFE64F33B}" type="presParOf" srcId="{8098FE70-5266-413B-9DD9-9CEBB1458BB0}" destId="{58631040-FBA8-4A3B-8884-5DD88D5FC1B1}" srcOrd="0" destOrd="0" presId="urn:microsoft.com/office/officeart/2005/8/layout/orgChart1"/>
    <dgm:cxn modelId="{392EC22D-9257-49C8-9857-CF31D0698E66}" type="presParOf" srcId="{8098FE70-5266-413B-9DD9-9CEBB1458BB0}" destId="{8B00BA49-2D62-4ADB-9774-C5C53155C2A1}" srcOrd="1" destOrd="0" presId="urn:microsoft.com/office/officeart/2005/8/layout/orgChart1"/>
    <dgm:cxn modelId="{58CB783B-F711-4438-ACB0-00FF64C46E66}" type="presParOf" srcId="{0AB2BBAF-6E50-4A68-BA75-7952EC48E64F}" destId="{87149A49-E8EC-4A5D-A054-987965BD1E4E}" srcOrd="1" destOrd="0" presId="urn:microsoft.com/office/officeart/2005/8/layout/orgChart1"/>
    <dgm:cxn modelId="{5D9BC99F-6482-4179-A7BC-E2AC8541A8AD}" type="presParOf" srcId="{0AB2BBAF-6E50-4A68-BA75-7952EC48E64F}" destId="{3612161D-3647-4BEC-A82B-2FB8AE132E69}" srcOrd="2" destOrd="0" presId="urn:microsoft.com/office/officeart/2005/8/layout/orgChart1"/>
    <dgm:cxn modelId="{B1D63F5A-F3C0-47A3-BE62-1C01F60427D4}" type="presParOf" srcId="{6CC3B9B0-79B7-46F2-9912-2D2AFBA6F7BC}" destId="{A920A63B-BA08-46E3-9CD0-5C5E63971D38}" srcOrd="4" destOrd="0" presId="urn:microsoft.com/office/officeart/2005/8/layout/orgChart1"/>
    <dgm:cxn modelId="{846532BE-3990-4E9D-987C-D45BA6148970}" type="presParOf" srcId="{6CC3B9B0-79B7-46F2-9912-2D2AFBA6F7BC}" destId="{EE12CAA6-2A66-4354-87C5-D9FD9C924A49}" srcOrd="5" destOrd="0" presId="urn:microsoft.com/office/officeart/2005/8/layout/orgChart1"/>
    <dgm:cxn modelId="{077837BF-EFF7-4969-BA98-F02925F677F2}" type="presParOf" srcId="{EE12CAA6-2A66-4354-87C5-D9FD9C924A49}" destId="{C96D8929-EDC1-45D8-85D1-AF81F8AD1B08}" srcOrd="0" destOrd="0" presId="urn:microsoft.com/office/officeart/2005/8/layout/orgChart1"/>
    <dgm:cxn modelId="{0F74415F-1397-426F-81D1-D4756DF8C8C7}" type="presParOf" srcId="{C96D8929-EDC1-45D8-85D1-AF81F8AD1B08}" destId="{AFCDDC86-C320-4E6E-ADF5-2B12EC03F075}" srcOrd="0" destOrd="0" presId="urn:microsoft.com/office/officeart/2005/8/layout/orgChart1"/>
    <dgm:cxn modelId="{0BB7F92E-F2DE-497F-9424-F87A73E83E74}" type="presParOf" srcId="{C96D8929-EDC1-45D8-85D1-AF81F8AD1B08}" destId="{4E2CF3E4-D1F8-4CE5-A7D8-8A48BFC1828B}" srcOrd="1" destOrd="0" presId="urn:microsoft.com/office/officeart/2005/8/layout/orgChart1"/>
    <dgm:cxn modelId="{B9C7A123-04D6-4F9D-9EE8-D20147966A7D}" type="presParOf" srcId="{EE12CAA6-2A66-4354-87C5-D9FD9C924A49}" destId="{125B427A-6E03-477D-8F86-F800B5E3EC24}" srcOrd="1" destOrd="0" presId="urn:microsoft.com/office/officeart/2005/8/layout/orgChart1"/>
    <dgm:cxn modelId="{A60AED25-3121-4770-B6FB-A4F4435A8470}" type="presParOf" srcId="{EE12CAA6-2A66-4354-87C5-D9FD9C924A49}" destId="{486543D7-0E37-47B3-9325-D597D2C924B7}" srcOrd="2" destOrd="0" presId="urn:microsoft.com/office/officeart/2005/8/layout/orgChart1"/>
    <dgm:cxn modelId="{ECF5E9DB-9382-4240-9023-8498E969FFCA}" type="presParOf" srcId="{6CC3B9B0-79B7-46F2-9912-2D2AFBA6F7BC}" destId="{A20B1B4C-BA3F-4910-B09C-A4BCFBDD8DD0}" srcOrd="6" destOrd="0" presId="urn:microsoft.com/office/officeart/2005/8/layout/orgChart1"/>
    <dgm:cxn modelId="{48F50598-B4B1-472F-B783-7490FD295D79}" type="presParOf" srcId="{6CC3B9B0-79B7-46F2-9912-2D2AFBA6F7BC}" destId="{8E8E60FA-D1A9-47BE-B1CA-2A141F6687A9}" srcOrd="7" destOrd="0" presId="urn:microsoft.com/office/officeart/2005/8/layout/orgChart1"/>
    <dgm:cxn modelId="{B9DECA7A-038A-4434-8090-4D7B12EB044E}" type="presParOf" srcId="{8E8E60FA-D1A9-47BE-B1CA-2A141F6687A9}" destId="{78D7283F-3617-4102-A086-95E8ADE421DC}" srcOrd="0" destOrd="0" presId="urn:microsoft.com/office/officeart/2005/8/layout/orgChart1"/>
    <dgm:cxn modelId="{7032B5DA-DC20-4122-A4F5-FD3BFCDE71C9}" type="presParOf" srcId="{78D7283F-3617-4102-A086-95E8ADE421DC}" destId="{4F36317F-6D54-4BB8-B2F3-396BD03972CD}" srcOrd="0" destOrd="0" presId="urn:microsoft.com/office/officeart/2005/8/layout/orgChart1"/>
    <dgm:cxn modelId="{87C09FA4-AC3A-46DD-A6C8-7007C0275F5B}" type="presParOf" srcId="{78D7283F-3617-4102-A086-95E8ADE421DC}" destId="{196F6209-8B43-461F-931F-52AB971D5E91}" srcOrd="1" destOrd="0" presId="urn:microsoft.com/office/officeart/2005/8/layout/orgChart1"/>
    <dgm:cxn modelId="{61C70B1C-1662-487C-9844-3333D312B5C6}" type="presParOf" srcId="{8E8E60FA-D1A9-47BE-B1CA-2A141F6687A9}" destId="{ACEE6336-0E54-457C-B38E-750683E45A75}" srcOrd="1" destOrd="0" presId="urn:microsoft.com/office/officeart/2005/8/layout/orgChart1"/>
    <dgm:cxn modelId="{0F792740-202E-426C-A438-41EC580EC81A}" type="presParOf" srcId="{8E8E60FA-D1A9-47BE-B1CA-2A141F6687A9}" destId="{588933D4-5CD6-42ED-8C7E-AA0BDFD46B81}" srcOrd="2" destOrd="0" presId="urn:microsoft.com/office/officeart/2005/8/layout/orgChart1"/>
    <dgm:cxn modelId="{851C0507-A879-4D90-A47E-EE7D1776FE1E}" type="presParOf" srcId="{6CC3B9B0-79B7-46F2-9912-2D2AFBA6F7BC}" destId="{7439672A-7857-4183-A65C-8814578C64D5}" srcOrd="8" destOrd="0" presId="urn:microsoft.com/office/officeart/2005/8/layout/orgChart1"/>
    <dgm:cxn modelId="{D50CC02F-93E5-4F45-B5E2-A45B7B1DD3AF}" type="presParOf" srcId="{6CC3B9B0-79B7-46F2-9912-2D2AFBA6F7BC}" destId="{6E9E75A7-0DDF-40C2-B6A2-C502A9952D70}" srcOrd="9" destOrd="0" presId="urn:microsoft.com/office/officeart/2005/8/layout/orgChart1"/>
    <dgm:cxn modelId="{11F150C7-9943-4370-A3C4-578B2E75274C}" type="presParOf" srcId="{6E9E75A7-0DDF-40C2-B6A2-C502A9952D70}" destId="{106C05DE-FDAA-4E39-9B3C-887B629BB69F}" srcOrd="0" destOrd="0" presId="urn:microsoft.com/office/officeart/2005/8/layout/orgChart1"/>
    <dgm:cxn modelId="{CF707E2B-30FE-4F92-93C8-DCE99B9A4B18}" type="presParOf" srcId="{106C05DE-FDAA-4E39-9B3C-887B629BB69F}" destId="{0B4EA9AC-17FE-45E2-9D95-87EAC76A4803}" srcOrd="0" destOrd="0" presId="urn:microsoft.com/office/officeart/2005/8/layout/orgChart1"/>
    <dgm:cxn modelId="{40B6F2EA-D77C-4B17-950C-2D939CCFF4E7}" type="presParOf" srcId="{106C05DE-FDAA-4E39-9B3C-887B629BB69F}" destId="{B2B39AD4-BAD3-4E72-92A7-2C3424AB2D7E}" srcOrd="1" destOrd="0" presId="urn:microsoft.com/office/officeart/2005/8/layout/orgChart1"/>
    <dgm:cxn modelId="{98E15E10-EE9C-42D1-9943-53DD1F47A08C}" type="presParOf" srcId="{6E9E75A7-0DDF-40C2-B6A2-C502A9952D70}" destId="{D47AC0B6-C04E-4E40-9630-68FFFAFA43AA}" srcOrd="1" destOrd="0" presId="urn:microsoft.com/office/officeart/2005/8/layout/orgChart1"/>
    <dgm:cxn modelId="{A0FCFB6B-89D1-4173-A1BE-9ACE8215AD8E}" type="presParOf" srcId="{6E9E75A7-0DDF-40C2-B6A2-C502A9952D70}" destId="{51EEED0D-3AD1-4170-93CA-6F06FA217B54}" srcOrd="2" destOrd="0" presId="urn:microsoft.com/office/officeart/2005/8/layout/orgChart1"/>
    <dgm:cxn modelId="{479CE204-7D1F-4088-9073-46B423FEBE28}" type="presParOf" srcId="{6CC3B9B0-79B7-46F2-9912-2D2AFBA6F7BC}" destId="{82CF5BB6-A164-4758-9488-0C0F25367430}" srcOrd="10" destOrd="0" presId="urn:microsoft.com/office/officeart/2005/8/layout/orgChart1"/>
    <dgm:cxn modelId="{05212309-EC37-48DC-896E-AEBF3C373C36}" type="presParOf" srcId="{6CC3B9B0-79B7-46F2-9912-2D2AFBA6F7BC}" destId="{AB061B38-2869-4625-9FF9-AA88E614CA84}" srcOrd="11" destOrd="0" presId="urn:microsoft.com/office/officeart/2005/8/layout/orgChart1"/>
    <dgm:cxn modelId="{B1E8B521-4AE2-43D6-80C6-9710D7133A6E}" type="presParOf" srcId="{AB061B38-2869-4625-9FF9-AA88E614CA84}" destId="{249B2A3C-0A0A-4642-B7C1-6E359FA791B5}" srcOrd="0" destOrd="0" presId="urn:microsoft.com/office/officeart/2005/8/layout/orgChart1"/>
    <dgm:cxn modelId="{464EC69E-A29F-4418-AE60-14A33402718F}" type="presParOf" srcId="{249B2A3C-0A0A-4642-B7C1-6E359FA791B5}" destId="{62CAACA3-D066-44A5-A0DB-D8CFA3E57824}" srcOrd="0" destOrd="0" presId="urn:microsoft.com/office/officeart/2005/8/layout/orgChart1"/>
    <dgm:cxn modelId="{E34D9181-1D97-4B65-84F6-90FE528E23D8}" type="presParOf" srcId="{249B2A3C-0A0A-4642-B7C1-6E359FA791B5}" destId="{385F04AD-1E05-4370-921F-4B306D3F9973}" srcOrd="1" destOrd="0" presId="urn:microsoft.com/office/officeart/2005/8/layout/orgChart1"/>
    <dgm:cxn modelId="{FFB5A21C-0235-447C-A949-5E93B7C8E591}" type="presParOf" srcId="{AB061B38-2869-4625-9FF9-AA88E614CA84}" destId="{AFF5B861-0B02-4C26-B066-9AD155F465CD}" srcOrd="1" destOrd="0" presId="urn:microsoft.com/office/officeart/2005/8/layout/orgChart1"/>
    <dgm:cxn modelId="{D9F26A6A-8FAF-4252-B3F2-199ECC430FEA}" type="presParOf" srcId="{AB061B38-2869-4625-9FF9-AA88E614CA84}" destId="{3CF0052D-7A75-48CA-A67A-C10E4E9A47EA}" srcOrd="2" destOrd="0" presId="urn:microsoft.com/office/officeart/2005/8/layout/orgChart1"/>
    <dgm:cxn modelId="{1500A7B9-816B-44F0-B7A6-108F1EAD39FE}" type="presParOf" srcId="{933654D0-792F-4E96-B870-5AAFC161A8C3}" destId="{EB5BC35A-8730-44EE-9E4E-AB50A5B2097F}"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2EDB9-128E-4E65-B2C2-935A72C3B4CF}">
      <dsp:nvSpPr>
        <dsp:cNvPr id="0" name=""/>
        <dsp:cNvSpPr/>
      </dsp:nvSpPr>
      <dsp:spPr>
        <a:xfrm>
          <a:off x="2743199" y="463222"/>
          <a:ext cx="1677464" cy="194086"/>
        </a:xfrm>
        <a:custGeom>
          <a:avLst/>
          <a:gdLst/>
          <a:ahLst/>
          <a:cxnLst/>
          <a:rect l="0" t="0" r="0" b="0"/>
          <a:pathLst>
            <a:path>
              <a:moveTo>
                <a:pt x="0" y="0"/>
              </a:moveTo>
              <a:lnTo>
                <a:pt x="0" y="97043"/>
              </a:lnTo>
              <a:lnTo>
                <a:pt x="1677464" y="97043"/>
              </a:lnTo>
              <a:lnTo>
                <a:pt x="1677464"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986367-0DC8-4FFF-82CA-EBD9BCEE9A45}">
      <dsp:nvSpPr>
        <dsp:cNvPr id="0" name=""/>
        <dsp:cNvSpPr/>
      </dsp:nvSpPr>
      <dsp:spPr>
        <a:xfrm>
          <a:off x="2743199" y="463222"/>
          <a:ext cx="559154" cy="194086"/>
        </a:xfrm>
        <a:custGeom>
          <a:avLst/>
          <a:gdLst/>
          <a:ahLst/>
          <a:cxnLst/>
          <a:rect l="0" t="0" r="0" b="0"/>
          <a:pathLst>
            <a:path>
              <a:moveTo>
                <a:pt x="0" y="0"/>
              </a:moveTo>
              <a:lnTo>
                <a:pt x="0" y="97043"/>
              </a:lnTo>
              <a:lnTo>
                <a:pt x="559154" y="97043"/>
              </a:lnTo>
              <a:lnTo>
                <a:pt x="559154"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92075-97BC-461E-8567-AB7C4592C5D8}">
      <dsp:nvSpPr>
        <dsp:cNvPr id="0" name=""/>
        <dsp:cNvSpPr/>
      </dsp:nvSpPr>
      <dsp:spPr>
        <a:xfrm>
          <a:off x="2184045" y="463222"/>
          <a:ext cx="559154" cy="194086"/>
        </a:xfrm>
        <a:custGeom>
          <a:avLst/>
          <a:gdLst/>
          <a:ahLst/>
          <a:cxnLst/>
          <a:rect l="0" t="0" r="0" b="0"/>
          <a:pathLst>
            <a:path>
              <a:moveTo>
                <a:pt x="559154" y="0"/>
              </a:moveTo>
              <a:lnTo>
                <a:pt x="559154" y="97043"/>
              </a:lnTo>
              <a:lnTo>
                <a:pt x="0" y="97043"/>
              </a:lnTo>
              <a:lnTo>
                <a:pt x="0"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C7B76B-1801-43F1-B60C-EACBF216AD97}">
      <dsp:nvSpPr>
        <dsp:cNvPr id="0" name=""/>
        <dsp:cNvSpPr/>
      </dsp:nvSpPr>
      <dsp:spPr>
        <a:xfrm>
          <a:off x="1020015" y="1119420"/>
          <a:ext cx="91440" cy="194086"/>
        </a:xfrm>
        <a:custGeom>
          <a:avLst/>
          <a:gdLst/>
          <a:ahLst/>
          <a:cxnLst/>
          <a:rect l="0" t="0" r="0" b="0"/>
          <a:pathLst>
            <a:path>
              <a:moveTo>
                <a:pt x="45720" y="0"/>
              </a:moveTo>
              <a:lnTo>
                <a:pt x="45720" y="19408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B793D1-41F8-4C4F-9392-950EF662D3C5}">
      <dsp:nvSpPr>
        <dsp:cNvPr id="0" name=""/>
        <dsp:cNvSpPr/>
      </dsp:nvSpPr>
      <dsp:spPr>
        <a:xfrm>
          <a:off x="1065735" y="463222"/>
          <a:ext cx="1677464" cy="194086"/>
        </a:xfrm>
        <a:custGeom>
          <a:avLst/>
          <a:gdLst/>
          <a:ahLst/>
          <a:cxnLst/>
          <a:rect l="0" t="0" r="0" b="0"/>
          <a:pathLst>
            <a:path>
              <a:moveTo>
                <a:pt x="1677464" y="0"/>
              </a:moveTo>
              <a:lnTo>
                <a:pt x="1677464" y="97043"/>
              </a:lnTo>
              <a:lnTo>
                <a:pt x="0" y="97043"/>
              </a:lnTo>
              <a:lnTo>
                <a:pt x="0" y="1940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609A50-E466-4921-9384-69018938F8A3}">
      <dsp:nvSpPr>
        <dsp:cNvPr id="0" name=""/>
        <dsp:cNvSpPr/>
      </dsp:nvSpPr>
      <dsp:spPr>
        <a:xfrm>
          <a:off x="2281088" y="1111"/>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Maneuver under water</a:t>
          </a:r>
          <a:endParaRPr lang="en-US" sz="900" kern="1200" smtClean="0"/>
        </a:p>
      </dsp:txBody>
      <dsp:txXfrm>
        <a:off x="2281088" y="1111"/>
        <a:ext cx="924222" cy="462111"/>
      </dsp:txXfrm>
    </dsp:sp>
    <dsp:sp modelId="{2260335D-CB7C-4382-9A02-0266C3843C17}">
      <dsp:nvSpPr>
        <dsp:cNvPr id="0" name=""/>
        <dsp:cNvSpPr/>
      </dsp:nvSpPr>
      <dsp:spPr>
        <a:xfrm>
          <a:off x="603624"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Motors/Thrusters</a:t>
          </a:r>
          <a:endParaRPr lang="en-US" sz="900" kern="1200" smtClean="0"/>
        </a:p>
      </dsp:txBody>
      <dsp:txXfrm>
        <a:off x="603624" y="657309"/>
        <a:ext cx="924222" cy="462111"/>
      </dsp:txXfrm>
    </dsp:sp>
    <dsp:sp modelId="{BEFB9BE0-2192-4C91-A2C8-287F1D9E5BB4}">
      <dsp:nvSpPr>
        <dsp:cNvPr id="0" name=""/>
        <dsp:cNvSpPr/>
      </dsp:nvSpPr>
      <dsp:spPr>
        <a:xfrm>
          <a:off x="603624" y="1313507"/>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Propellers</a:t>
          </a:r>
          <a:endParaRPr lang="en-US" sz="900" kern="1200" smtClean="0"/>
        </a:p>
      </dsp:txBody>
      <dsp:txXfrm>
        <a:off x="603624" y="1313507"/>
        <a:ext cx="924222" cy="462111"/>
      </dsp:txXfrm>
    </dsp:sp>
    <dsp:sp modelId="{9451E1A6-BB0B-4536-958A-E462AD2BD129}">
      <dsp:nvSpPr>
        <dsp:cNvPr id="0" name=""/>
        <dsp:cNvSpPr/>
      </dsp:nvSpPr>
      <dsp:spPr>
        <a:xfrm>
          <a:off x="1721933"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Batteries</a:t>
          </a:r>
          <a:endParaRPr lang="en-US" sz="900" kern="1200" smtClean="0"/>
        </a:p>
      </dsp:txBody>
      <dsp:txXfrm>
        <a:off x="1721933" y="657309"/>
        <a:ext cx="924222" cy="462111"/>
      </dsp:txXfrm>
    </dsp:sp>
    <dsp:sp modelId="{393617AA-0886-4E09-B1C0-34842AD4A867}">
      <dsp:nvSpPr>
        <dsp:cNvPr id="0" name=""/>
        <dsp:cNvSpPr/>
      </dsp:nvSpPr>
      <dsp:spPr>
        <a:xfrm>
          <a:off x="2840243"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Hull</a:t>
          </a:r>
          <a:endParaRPr lang="en-US" sz="900" kern="1200" smtClean="0"/>
        </a:p>
      </dsp:txBody>
      <dsp:txXfrm>
        <a:off x="2840243" y="657309"/>
        <a:ext cx="924222" cy="462111"/>
      </dsp:txXfrm>
    </dsp:sp>
    <dsp:sp modelId="{6C52CEEB-3A98-44AB-A537-1B3134ECC348}">
      <dsp:nvSpPr>
        <dsp:cNvPr id="0" name=""/>
        <dsp:cNvSpPr/>
      </dsp:nvSpPr>
      <dsp:spPr>
        <a:xfrm>
          <a:off x="3958552" y="657309"/>
          <a:ext cx="924222" cy="46211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Inertial guidance</a:t>
          </a:r>
          <a:endParaRPr lang="en-US" sz="900" kern="1200" smtClean="0"/>
        </a:p>
      </dsp:txBody>
      <dsp:txXfrm>
        <a:off x="3958552" y="657309"/>
        <a:ext cx="924222" cy="4621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33419A-51BD-4E9A-9B40-408D24342910}">
      <dsp:nvSpPr>
        <dsp:cNvPr id="0" name=""/>
        <dsp:cNvSpPr/>
      </dsp:nvSpPr>
      <dsp:spPr>
        <a:xfrm>
          <a:off x="2743557" y="1107354"/>
          <a:ext cx="91440" cy="673878"/>
        </a:xfrm>
        <a:custGeom>
          <a:avLst/>
          <a:gdLst/>
          <a:ahLst/>
          <a:cxnLst/>
          <a:rect l="0" t="0" r="0" b="0"/>
          <a:pathLst>
            <a:path>
              <a:moveTo>
                <a:pt x="45720" y="0"/>
              </a:moveTo>
              <a:lnTo>
                <a:pt x="45720" y="673878"/>
              </a:lnTo>
              <a:lnTo>
                <a:pt x="132114" y="67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188333-2A3F-4B40-BD90-E379C127E0D5}">
      <dsp:nvSpPr>
        <dsp:cNvPr id="0" name=""/>
        <dsp:cNvSpPr/>
      </dsp:nvSpPr>
      <dsp:spPr>
        <a:xfrm>
          <a:off x="2743557" y="1107354"/>
          <a:ext cx="91440" cy="264943"/>
        </a:xfrm>
        <a:custGeom>
          <a:avLst/>
          <a:gdLst/>
          <a:ahLst/>
          <a:cxnLst/>
          <a:rect l="0" t="0" r="0" b="0"/>
          <a:pathLst>
            <a:path>
              <a:moveTo>
                <a:pt x="45720" y="0"/>
              </a:moveTo>
              <a:lnTo>
                <a:pt x="45720" y="264943"/>
              </a:lnTo>
              <a:lnTo>
                <a:pt x="132114" y="2649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FCC4BC-D09D-4FE6-A37F-67AF2E657AD0}">
      <dsp:nvSpPr>
        <dsp:cNvPr id="0" name=""/>
        <dsp:cNvSpPr/>
      </dsp:nvSpPr>
      <dsp:spPr>
        <a:xfrm>
          <a:off x="2973943" y="698419"/>
          <a:ext cx="91440" cy="120952"/>
        </a:xfrm>
        <a:custGeom>
          <a:avLst/>
          <a:gdLst/>
          <a:ahLst/>
          <a:cxnLst/>
          <a:rect l="0" t="0" r="0" b="0"/>
          <a:pathLst>
            <a:path>
              <a:moveTo>
                <a:pt x="45720" y="0"/>
              </a:moveTo>
              <a:lnTo>
                <a:pt x="45720" y="1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97D4C1-D9DB-4054-88C8-E339A54DFF57}">
      <dsp:nvSpPr>
        <dsp:cNvPr id="0" name=""/>
        <dsp:cNvSpPr/>
      </dsp:nvSpPr>
      <dsp:spPr>
        <a:xfrm>
          <a:off x="2671204" y="289484"/>
          <a:ext cx="348458" cy="120952"/>
        </a:xfrm>
        <a:custGeom>
          <a:avLst/>
          <a:gdLst/>
          <a:ahLst/>
          <a:cxnLst/>
          <a:rect l="0" t="0" r="0" b="0"/>
          <a:pathLst>
            <a:path>
              <a:moveTo>
                <a:pt x="0" y="0"/>
              </a:moveTo>
              <a:lnTo>
                <a:pt x="0" y="60476"/>
              </a:lnTo>
              <a:lnTo>
                <a:pt x="348458" y="60476"/>
              </a:lnTo>
              <a:lnTo>
                <a:pt x="348458" y="120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F788C-2921-4D29-96E2-71368DFB0768}">
      <dsp:nvSpPr>
        <dsp:cNvPr id="0" name=""/>
        <dsp:cNvSpPr/>
      </dsp:nvSpPr>
      <dsp:spPr>
        <a:xfrm>
          <a:off x="2046639" y="1107354"/>
          <a:ext cx="91440" cy="1491748"/>
        </a:xfrm>
        <a:custGeom>
          <a:avLst/>
          <a:gdLst/>
          <a:ahLst/>
          <a:cxnLst/>
          <a:rect l="0" t="0" r="0" b="0"/>
          <a:pathLst>
            <a:path>
              <a:moveTo>
                <a:pt x="45720" y="0"/>
              </a:moveTo>
              <a:lnTo>
                <a:pt x="45720" y="1491748"/>
              </a:lnTo>
              <a:lnTo>
                <a:pt x="132114" y="14917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BAE63E-6AB9-4404-9D75-AB49A74463E7}">
      <dsp:nvSpPr>
        <dsp:cNvPr id="0" name=""/>
        <dsp:cNvSpPr/>
      </dsp:nvSpPr>
      <dsp:spPr>
        <a:xfrm>
          <a:off x="2046639" y="1107354"/>
          <a:ext cx="91440" cy="1082813"/>
        </a:xfrm>
        <a:custGeom>
          <a:avLst/>
          <a:gdLst/>
          <a:ahLst/>
          <a:cxnLst/>
          <a:rect l="0" t="0" r="0" b="0"/>
          <a:pathLst>
            <a:path>
              <a:moveTo>
                <a:pt x="45720" y="0"/>
              </a:moveTo>
              <a:lnTo>
                <a:pt x="45720" y="1082813"/>
              </a:lnTo>
              <a:lnTo>
                <a:pt x="132114" y="1082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245863-262D-42D3-AB88-09A9D95CD2CE}">
      <dsp:nvSpPr>
        <dsp:cNvPr id="0" name=""/>
        <dsp:cNvSpPr/>
      </dsp:nvSpPr>
      <dsp:spPr>
        <a:xfrm>
          <a:off x="2046639" y="1107354"/>
          <a:ext cx="91440" cy="673878"/>
        </a:xfrm>
        <a:custGeom>
          <a:avLst/>
          <a:gdLst/>
          <a:ahLst/>
          <a:cxnLst/>
          <a:rect l="0" t="0" r="0" b="0"/>
          <a:pathLst>
            <a:path>
              <a:moveTo>
                <a:pt x="45720" y="0"/>
              </a:moveTo>
              <a:lnTo>
                <a:pt x="45720" y="673878"/>
              </a:lnTo>
              <a:lnTo>
                <a:pt x="132114" y="6738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313E5-1FAE-4B2A-9213-EDBC43DD5EFA}">
      <dsp:nvSpPr>
        <dsp:cNvPr id="0" name=""/>
        <dsp:cNvSpPr/>
      </dsp:nvSpPr>
      <dsp:spPr>
        <a:xfrm>
          <a:off x="2046639" y="1107354"/>
          <a:ext cx="91440" cy="264943"/>
        </a:xfrm>
        <a:custGeom>
          <a:avLst/>
          <a:gdLst/>
          <a:ahLst/>
          <a:cxnLst/>
          <a:rect l="0" t="0" r="0" b="0"/>
          <a:pathLst>
            <a:path>
              <a:moveTo>
                <a:pt x="45720" y="0"/>
              </a:moveTo>
              <a:lnTo>
                <a:pt x="45720" y="264943"/>
              </a:lnTo>
              <a:lnTo>
                <a:pt x="132114" y="2649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988089-921C-45E5-B6D6-FE6F9739DD88}">
      <dsp:nvSpPr>
        <dsp:cNvPr id="0" name=""/>
        <dsp:cNvSpPr/>
      </dsp:nvSpPr>
      <dsp:spPr>
        <a:xfrm>
          <a:off x="2277025" y="698419"/>
          <a:ext cx="91440" cy="120952"/>
        </a:xfrm>
        <a:custGeom>
          <a:avLst/>
          <a:gdLst/>
          <a:ahLst/>
          <a:cxnLst/>
          <a:rect l="0" t="0" r="0" b="0"/>
          <a:pathLst>
            <a:path>
              <a:moveTo>
                <a:pt x="45720" y="0"/>
              </a:moveTo>
              <a:lnTo>
                <a:pt x="45720" y="1209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47402-5EFE-4FCF-B3EC-416735ED1EAC}">
      <dsp:nvSpPr>
        <dsp:cNvPr id="0" name=""/>
        <dsp:cNvSpPr/>
      </dsp:nvSpPr>
      <dsp:spPr>
        <a:xfrm>
          <a:off x="2322745" y="289484"/>
          <a:ext cx="348458" cy="120952"/>
        </a:xfrm>
        <a:custGeom>
          <a:avLst/>
          <a:gdLst/>
          <a:ahLst/>
          <a:cxnLst/>
          <a:rect l="0" t="0" r="0" b="0"/>
          <a:pathLst>
            <a:path>
              <a:moveTo>
                <a:pt x="348458" y="0"/>
              </a:moveTo>
              <a:lnTo>
                <a:pt x="348458" y="60476"/>
              </a:lnTo>
              <a:lnTo>
                <a:pt x="0" y="60476"/>
              </a:lnTo>
              <a:lnTo>
                <a:pt x="0" y="1209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08AF9C-26B3-410B-BBDD-7D89B1D9AFA2}">
      <dsp:nvSpPr>
        <dsp:cNvPr id="0" name=""/>
        <dsp:cNvSpPr/>
      </dsp:nvSpPr>
      <dsp:spPr>
        <a:xfrm>
          <a:off x="2383221" y="150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Data Analysis</a:t>
          </a:r>
          <a:endParaRPr lang="en-US" sz="700" kern="1200" smtClean="0"/>
        </a:p>
      </dsp:txBody>
      <dsp:txXfrm>
        <a:off x="2383221" y="1502"/>
        <a:ext cx="575964" cy="287982"/>
      </dsp:txXfrm>
    </dsp:sp>
    <dsp:sp modelId="{843800EC-5EB4-4EC2-931E-AB87ACEE9F2C}">
      <dsp:nvSpPr>
        <dsp:cNvPr id="0" name=""/>
        <dsp:cNvSpPr/>
      </dsp:nvSpPr>
      <dsp:spPr>
        <a:xfrm>
          <a:off x="2034763" y="41043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Retrieve Data</a:t>
          </a:r>
          <a:endParaRPr lang="en-US" sz="700" kern="1200" smtClean="0"/>
        </a:p>
      </dsp:txBody>
      <dsp:txXfrm>
        <a:off x="2034763" y="410437"/>
        <a:ext cx="575964" cy="287982"/>
      </dsp:txXfrm>
    </dsp:sp>
    <dsp:sp modelId="{8C35EDE3-7698-4CF1-95AC-EED732B43724}">
      <dsp:nvSpPr>
        <dsp:cNvPr id="0" name=""/>
        <dsp:cNvSpPr/>
      </dsp:nvSpPr>
      <dsp:spPr>
        <a:xfrm>
          <a:off x="2034763" y="81937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Sensors</a:t>
          </a:r>
          <a:endParaRPr lang="en-US" sz="700" kern="1200" smtClean="0"/>
        </a:p>
      </dsp:txBody>
      <dsp:txXfrm>
        <a:off x="2034763" y="819372"/>
        <a:ext cx="575964" cy="287982"/>
      </dsp:txXfrm>
    </dsp:sp>
    <dsp:sp modelId="{5DC64578-8371-408D-944A-DE598B79AEE1}">
      <dsp:nvSpPr>
        <dsp:cNvPr id="0" name=""/>
        <dsp:cNvSpPr/>
      </dsp:nvSpPr>
      <dsp:spPr>
        <a:xfrm>
          <a:off x="2178754" y="122830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Sound</a:t>
          </a:r>
          <a:endParaRPr lang="en-US" sz="700" kern="1200" smtClean="0"/>
        </a:p>
      </dsp:txBody>
      <dsp:txXfrm>
        <a:off x="2178754" y="1228307"/>
        <a:ext cx="575964" cy="287982"/>
      </dsp:txXfrm>
    </dsp:sp>
    <dsp:sp modelId="{C81A629D-3406-49F9-9BBA-104E29167273}">
      <dsp:nvSpPr>
        <dsp:cNvPr id="0" name=""/>
        <dsp:cNvSpPr/>
      </dsp:nvSpPr>
      <dsp:spPr>
        <a:xfrm>
          <a:off x="2178754" y="163724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Position</a:t>
          </a:r>
          <a:endParaRPr lang="en-US" sz="700" kern="1200" smtClean="0"/>
        </a:p>
      </dsp:txBody>
      <dsp:txXfrm>
        <a:off x="2178754" y="1637242"/>
        <a:ext cx="575964" cy="287982"/>
      </dsp:txXfrm>
    </dsp:sp>
    <dsp:sp modelId="{633A1994-CDA3-4354-9360-4FF2FEA80DC5}">
      <dsp:nvSpPr>
        <dsp:cNvPr id="0" name=""/>
        <dsp:cNvSpPr/>
      </dsp:nvSpPr>
      <dsp:spPr>
        <a:xfrm>
          <a:off x="2178754" y="204617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Light/Color</a:t>
          </a:r>
          <a:endParaRPr lang="en-US" sz="700" kern="1200" smtClean="0"/>
        </a:p>
      </dsp:txBody>
      <dsp:txXfrm>
        <a:off x="2178754" y="2046177"/>
        <a:ext cx="575964" cy="287982"/>
      </dsp:txXfrm>
    </dsp:sp>
    <dsp:sp modelId="{DEA41030-AC95-4196-8421-89F5288894B2}">
      <dsp:nvSpPr>
        <dsp:cNvPr id="0" name=""/>
        <dsp:cNvSpPr/>
      </dsp:nvSpPr>
      <dsp:spPr>
        <a:xfrm>
          <a:off x="2178754" y="245511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Shape</a:t>
          </a:r>
          <a:endParaRPr lang="en-US" sz="700" kern="1200" smtClean="0"/>
        </a:p>
      </dsp:txBody>
      <dsp:txXfrm>
        <a:off x="2178754" y="2455112"/>
        <a:ext cx="575964" cy="287982"/>
      </dsp:txXfrm>
    </dsp:sp>
    <dsp:sp modelId="{2260B22D-CD4D-4E52-A985-C222F178E9FD}">
      <dsp:nvSpPr>
        <dsp:cNvPr id="0" name=""/>
        <dsp:cNvSpPr/>
      </dsp:nvSpPr>
      <dsp:spPr>
        <a:xfrm>
          <a:off x="2731680" y="41043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Analyze Data</a:t>
          </a:r>
          <a:endParaRPr lang="en-US" sz="700" kern="1200" smtClean="0"/>
        </a:p>
      </dsp:txBody>
      <dsp:txXfrm>
        <a:off x="2731680" y="410437"/>
        <a:ext cx="575964" cy="287982"/>
      </dsp:txXfrm>
    </dsp:sp>
    <dsp:sp modelId="{6910F3D0-A30E-4CEC-9A09-A7B882936957}">
      <dsp:nvSpPr>
        <dsp:cNvPr id="0" name=""/>
        <dsp:cNvSpPr/>
      </dsp:nvSpPr>
      <dsp:spPr>
        <a:xfrm>
          <a:off x="2731680" y="81937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Microprocessor</a:t>
          </a:r>
          <a:endParaRPr lang="en-US" sz="700" kern="1200" smtClean="0"/>
        </a:p>
      </dsp:txBody>
      <dsp:txXfrm>
        <a:off x="2731680" y="819372"/>
        <a:ext cx="575964" cy="287982"/>
      </dsp:txXfrm>
    </dsp:sp>
    <dsp:sp modelId="{DED707CF-7483-4903-A926-3728C464E48E}">
      <dsp:nvSpPr>
        <dsp:cNvPr id="0" name=""/>
        <dsp:cNvSpPr/>
      </dsp:nvSpPr>
      <dsp:spPr>
        <a:xfrm>
          <a:off x="2875671" y="1228307"/>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Input</a:t>
          </a:r>
          <a:endParaRPr lang="en-US" sz="700" kern="1200" smtClean="0"/>
        </a:p>
      </dsp:txBody>
      <dsp:txXfrm>
        <a:off x="2875671" y="1228307"/>
        <a:ext cx="575964" cy="287982"/>
      </dsp:txXfrm>
    </dsp:sp>
    <dsp:sp modelId="{C6F95728-F70F-4846-B4B6-6723B95F9323}">
      <dsp:nvSpPr>
        <dsp:cNvPr id="0" name=""/>
        <dsp:cNvSpPr/>
      </dsp:nvSpPr>
      <dsp:spPr>
        <a:xfrm>
          <a:off x="2875671" y="1637242"/>
          <a:ext cx="575964" cy="2879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en-US" sz="700" kern="1200" baseline="0" smtClean="0">
              <a:latin typeface="Calibri"/>
            </a:rPr>
            <a:t>Output</a:t>
          </a:r>
          <a:endParaRPr lang="en-US" sz="700" kern="1200" smtClean="0"/>
        </a:p>
      </dsp:txBody>
      <dsp:txXfrm>
        <a:off x="2875671" y="1637242"/>
        <a:ext cx="575964" cy="2879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F5BB6-A164-4758-9488-0C0F25367430}">
      <dsp:nvSpPr>
        <dsp:cNvPr id="0" name=""/>
        <dsp:cNvSpPr/>
      </dsp:nvSpPr>
      <dsp:spPr>
        <a:xfrm>
          <a:off x="2744851" y="1014300"/>
          <a:ext cx="2354018" cy="163419"/>
        </a:xfrm>
        <a:custGeom>
          <a:avLst/>
          <a:gdLst/>
          <a:ahLst/>
          <a:cxnLst/>
          <a:rect l="0" t="0" r="0" b="0"/>
          <a:pathLst>
            <a:path>
              <a:moveTo>
                <a:pt x="0" y="0"/>
              </a:moveTo>
              <a:lnTo>
                <a:pt x="0" y="81709"/>
              </a:lnTo>
              <a:lnTo>
                <a:pt x="2354018" y="81709"/>
              </a:lnTo>
              <a:lnTo>
                <a:pt x="2354018"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39672A-7857-4183-A65C-8814578C64D5}">
      <dsp:nvSpPr>
        <dsp:cNvPr id="0" name=""/>
        <dsp:cNvSpPr/>
      </dsp:nvSpPr>
      <dsp:spPr>
        <a:xfrm>
          <a:off x="2744851" y="1014300"/>
          <a:ext cx="1412411" cy="163419"/>
        </a:xfrm>
        <a:custGeom>
          <a:avLst/>
          <a:gdLst/>
          <a:ahLst/>
          <a:cxnLst/>
          <a:rect l="0" t="0" r="0" b="0"/>
          <a:pathLst>
            <a:path>
              <a:moveTo>
                <a:pt x="0" y="0"/>
              </a:moveTo>
              <a:lnTo>
                <a:pt x="0" y="81709"/>
              </a:lnTo>
              <a:lnTo>
                <a:pt x="1412411" y="81709"/>
              </a:lnTo>
              <a:lnTo>
                <a:pt x="1412411"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0B1B4C-BA3F-4910-B09C-A4BCFBDD8DD0}">
      <dsp:nvSpPr>
        <dsp:cNvPr id="0" name=""/>
        <dsp:cNvSpPr/>
      </dsp:nvSpPr>
      <dsp:spPr>
        <a:xfrm>
          <a:off x="2744851" y="1014300"/>
          <a:ext cx="470803" cy="163419"/>
        </a:xfrm>
        <a:custGeom>
          <a:avLst/>
          <a:gdLst/>
          <a:ahLst/>
          <a:cxnLst/>
          <a:rect l="0" t="0" r="0" b="0"/>
          <a:pathLst>
            <a:path>
              <a:moveTo>
                <a:pt x="0" y="0"/>
              </a:moveTo>
              <a:lnTo>
                <a:pt x="0" y="81709"/>
              </a:lnTo>
              <a:lnTo>
                <a:pt x="470803" y="81709"/>
              </a:lnTo>
              <a:lnTo>
                <a:pt x="470803"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20A63B-BA08-46E3-9CD0-5C5E63971D38}">
      <dsp:nvSpPr>
        <dsp:cNvPr id="0" name=""/>
        <dsp:cNvSpPr/>
      </dsp:nvSpPr>
      <dsp:spPr>
        <a:xfrm>
          <a:off x="2274047" y="1014300"/>
          <a:ext cx="470803" cy="163419"/>
        </a:xfrm>
        <a:custGeom>
          <a:avLst/>
          <a:gdLst/>
          <a:ahLst/>
          <a:cxnLst/>
          <a:rect l="0" t="0" r="0" b="0"/>
          <a:pathLst>
            <a:path>
              <a:moveTo>
                <a:pt x="470803" y="0"/>
              </a:moveTo>
              <a:lnTo>
                <a:pt x="470803"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2DBAD5-DD8E-4936-8C3D-920C9A35B9BD}">
      <dsp:nvSpPr>
        <dsp:cNvPr id="0" name=""/>
        <dsp:cNvSpPr/>
      </dsp:nvSpPr>
      <dsp:spPr>
        <a:xfrm>
          <a:off x="1332439" y="1014300"/>
          <a:ext cx="1412411" cy="163419"/>
        </a:xfrm>
        <a:custGeom>
          <a:avLst/>
          <a:gdLst/>
          <a:ahLst/>
          <a:cxnLst/>
          <a:rect l="0" t="0" r="0" b="0"/>
          <a:pathLst>
            <a:path>
              <a:moveTo>
                <a:pt x="1412411" y="0"/>
              </a:moveTo>
              <a:lnTo>
                <a:pt x="1412411"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3F1500-7F3A-4D60-9C6C-FCBBC9F23472}">
      <dsp:nvSpPr>
        <dsp:cNvPr id="0" name=""/>
        <dsp:cNvSpPr/>
      </dsp:nvSpPr>
      <dsp:spPr>
        <a:xfrm>
          <a:off x="390832" y="1014300"/>
          <a:ext cx="2354018" cy="163419"/>
        </a:xfrm>
        <a:custGeom>
          <a:avLst/>
          <a:gdLst/>
          <a:ahLst/>
          <a:cxnLst/>
          <a:rect l="0" t="0" r="0" b="0"/>
          <a:pathLst>
            <a:path>
              <a:moveTo>
                <a:pt x="2354018" y="0"/>
              </a:moveTo>
              <a:lnTo>
                <a:pt x="2354018" y="81709"/>
              </a:lnTo>
              <a:lnTo>
                <a:pt x="0" y="81709"/>
              </a:lnTo>
              <a:lnTo>
                <a:pt x="0" y="1634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38D36-49AE-42C2-974D-71EEEB778E2A}">
      <dsp:nvSpPr>
        <dsp:cNvPr id="0" name=""/>
        <dsp:cNvSpPr/>
      </dsp:nvSpPr>
      <dsp:spPr>
        <a:xfrm>
          <a:off x="2355756" y="625206"/>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Navigate through obstacle course</a:t>
          </a:r>
          <a:endParaRPr lang="en-US" sz="900" kern="1200" smtClean="0"/>
        </a:p>
      </dsp:txBody>
      <dsp:txXfrm>
        <a:off x="2355756" y="625206"/>
        <a:ext cx="778188" cy="389094"/>
      </dsp:txXfrm>
    </dsp:sp>
    <dsp:sp modelId="{C105D666-ED7F-4996-B9E3-586F26F1AD76}">
      <dsp:nvSpPr>
        <dsp:cNvPr id="0" name=""/>
        <dsp:cNvSpPr/>
      </dsp:nvSpPr>
      <dsp:spPr>
        <a:xfrm>
          <a:off x="1738"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Go through validation gate</a:t>
          </a:r>
          <a:endParaRPr lang="en-US" sz="900" kern="1200" smtClean="0"/>
        </a:p>
      </dsp:txBody>
      <dsp:txXfrm>
        <a:off x="1738" y="1177719"/>
        <a:ext cx="778188" cy="389094"/>
      </dsp:txXfrm>
    </dsp:sp>
    <dsp:sp modelId="{58631040-FBA8-4A3B-8884-5DD88D5FC1B1}">
      <dsp:nvSpPr>
        <dsp:cNvPr id="0" name=""/>
        <dsp:cNvSpPr/>
      </dsp:nvSpPr>
      <dsp:spPr>
        <a:xfrm>
          <a:off x="943345"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Follow colored path</a:t>
          </a:r>
          <a:endParaRPr lang="en-US" sz="900" kern="1200" smtClean="0"/>
        </a:p>
      </dsp:txBody>
      <dsp:txXfrm>
        <a:off x="943345" y="1177719"/>
        <a:ext cx="778188" cy="389094"/>
      </dsp:txXfrm>
    </dsp:sp>
    <dsp:sp modelId="{AFCDDC86-C320-4E6E-ADF5-2B12EC03F075}">
      <dsp:nvSpPr>
        <dsp:cNvPr id="0" name=""/>
        <dsp:cNvSpPr/>
      </dsp:nvSpPr>
      <dsp:spPr>
        <a:xfrm>
          <a:off x="1884953"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Marker Dropper</a:t>
          </a:r>
          <a:endParaRPr lang="en-US" sz="900" kern="1200" smtClean="0"/>
        </a:p>
      </dsp:txBody>
      <dsp:txXfrm>
        <a:off x="1884953" y="1177719"/>
        <a:ext cx="778188" cy="389094"/>
      </dsp:txXfrm>
    </dsp:sp>
    <dsp:sp modelId="{4F36317F-6D54-4BB8-B2F3-396BD03972CD}">
      <dsp:nvSpPr>
        <dsp:cNvPr id="0" name=""/>
        <dsp:cNvSpPr/>
      </dsp:nvSpPr>
      <dsp:spPr>
        <a:xfrm>
          <a:off x="2826560"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Pinger</a:t>
          </a:r>
          <a:endParaRPr lang="en-US" sz="900" kern="1200" smtClean="0"/>
        </a:p>
      </dsp:txBody>
      <dsp:txXfrm>
        <a:off x="2826560" y="1177719"/>
        <a:ext cx="778188" cy="389094"/>
      </dsp:txXfrm>
    </dsp:sp>
    <dsp:sp modelId="{0B4EA9AC-17FE-45E2-9D95-87EAC76A4803}">
      <dsp:nvSpPr>
        <dsp:cNvPr id="0" name=""/>
        <dsp:cNvSpPr/>
      </dsp:nvSpPr>
      <dsp:spPr>
        <a:xfrm>
          <a:off x="3768168"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latin typeface="Calibri"/>
            </a:rPr>
            <a:t>Claw</a:t>
          </a:r>
          <a:endParaRPr lang="en-US" sz="900" kern="1200" smtClean="0"/>
        </a:p>
      </dsp:txBody>
      <dsp:txXfrm>
        <a:off x="3768168" y="1177719"/>
        <a:ext cx="778188" cy="389094"/>
      </dsp:txXfrm>
    </dsp:sp>
    <dsp:sp modelId="{62CAACA3-D066-44A5-A0DB-D8CFA3E57824}">
      <dsp:nvSpPr>
        <dsp:cNvPr id="0" name=""/>
        <dsp:cNvSpPr/>
      </dsp:nvSpPr>
      <dsp:spPr>
        <a:xfrm>
          <a:off x="4709775" y="1177719"/>
          <a:ext cx="778188" cy="3890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solidFill>
                <a:schemeClr val="bg1"/>
              </a:solidFill>
              <a:latin typeface="Calibri"/>
            </a:rPr>
            <a:t>Strike Buoys</a:t>
          </a:r>
          <a:endParaRPr lang="en-US" sz="900" kern="1200" smtClean="0">
            <a:solidFill>
              <a:schemeClr val="bg1"/>
            </a:solidFill>
          </a:endParaRPr>
        </a:p>
      </dsp:txBody>
      <dsp:txXfrm>
        <a:off x="4709775" y="1177719"/>
        <a:ext cx="778188" cy="3890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PDPIE+TimesNewRoman,Bold">
    <w:altName w:val="Times New Roman"/>
    <w:panose1 w:val="00000000000000000000"/>
    <w:charset w:val="00"/>
    <w:family w:val="roman"/>
    <w:notTrueType/>
    <w:pitch w:val="default"/>
    <w:sig w:usb0="00000003" w:usb1="00000000" w:usb2="00000000" w:usb3="00000000" w:csb0="00000001" w:csb1="00000000"/>
  </w:font>
  <w:font w:name="BPDPLG+TimesNewRoman,Ita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5B"/>
    <w:rsid w:val="00B16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FEE34EEA9B49FE95116FDC5B3F90DF">
    <w:name w:val="7CFEE34EEA9B49FE95116FDC5B3F90DF"/>
    <w:rsid w:val="00B1695B"/>
  </w:style>
  <w:style w:type="paragraph" w:customStyle="1" w:styleId="A171F8E187DD492EB224EB383159B029">
    <w:name w:val="A171F8E187DD492EB224EB383159B029"/>
    <w:rsid w:val="00B169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FEE34EEA9B49FE95116FDC5B3F90DF">
    <w:name w:val="7CFEE34EEA9B49FE95116FDC5B3F90DF"/>
    <w:rsid w:val="00B1695B"/>
  </w:style>
  <w:style w:type="paragraph" w:customStyle="1" w:styleId="A171F8E187DD492EB224EB383159B029">
    <w:name w:val="A171F8E187DD492EB224EB383159B029"/>
    <w:rsid w:val="00B169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9E793-6337-498C-9840-79D8455CD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96</Pages>
  <Words>24098</Words>
  <Characters>137361</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Microsoft Word - eel4911.project.proposal.draft2.nov05.doc</vt:lpstr>
    </vt:vector>
  </TitlesOfParts>
  <Company>FUJITSU</Company>
  <LinksUpToDate>false</LinksUpToDate>
  <CharactersWithSpaces>161137</CharactersWithSpaces>
  <SharedDoc>false</SharedDoc>
  <HLinks>
    <vt:vector size="18" baseType="variant">
      <vt:variant>
        <vt:i4>6357015</vt:i4>
      </vt:variant>
      <vt:variant>
        <vt:i4>0</vt:i4>
      </vt:variant>
      <vt:variant>
        <vt:i4>0</vt:i4>
      </vt:variant>
      <vt:variant>
        <vt:i4>5</vt:i4>
      </vt:variant>
      <vt:variant>
        <vt:lpwstr>mailto:torreya@eng.fsu.edu</vt:lpwstr>
      </vt:variant>
      <vt:variant>
        <vt:lpwstr/>
      </vt:variant>
      <vt:variant>
        <vt:i4>6357009</vt:i4>
      </vt:variant>
      <vt:variant>
        <vt:i4>-1</vt:i4>
      </vt:variant>
      <vt:variant>
        <vt:i4>1146</vt:i4>
      </vt:variant>
      <vt:variant>
        <vt:i4>1</vt:i4>
      </vt:variant>
      <vt:variant>
        <vt:lpwstr>http://www.shop21.uk.com/media/unibrain_fire_i_firewire_webcam_2036.jpg</vt:lpwstr>
      </vt:variant>
      <vt:variant>
        <vt:lpwstr/>
      </vt:variant>
      <vt:variant>
        <vt:i4>2031694</vt:i4>
      </vt:variant>
      <vt:variant>
        <vt:i4>-1</vt:i4>
      </vt:variant>
      <vt:variant>
        <vt:i4>1142</vt:i4>
      </vt:variant>
      <vt:variant>
        <vt:i4>1</vt:i4>
      </vt:variant>
      <vt:variant>
        <vt:lpwstr>http://www.active-robots.com/products/phidgets/phidgets/1056-250.jpg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eel4911.project.proposal.draft2.nov05.doc</dc:title>
  <dc:subject/>
  <dc:creator>bkwan</dc:creator>
  <cp:keywords/>
  <cp:lastModifiedBy>Reece</cp:lastModifiedBy>
  <cp:revision>64</cp:revision>
  <cp:lastPrinted>2011-04-12T23:25:00Z</cp:lastPrinted>
  <dcterms:created xsi:type="dcterms:W3CDTF">2011-04-03T23:24:00Z</dcterms:created>
  <dcterms:modified xsi:type="dcterms:W3CDTF">2011-04-12T23:26:00Z</dcterms:modified>
</cp:coreProperties>
</file>